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AD1B5" w14:textId="27525656" w:rsidR="000A6B63" w:rsidRPr="006B1045" w:rsidRDefault="006B1045" w:rsidP="006B1045">
      <w:pPr>
        <w:pStyle w:val="Title"/>
      </w:pPr>
      <w:r>
        <w:rPr>
          <w:noProof/>
        </w:rPr>
        <w:drawing>
          <wp:anchor distT="0" distB="0" distL="114300" distR="114300" simplePos="0" relativeHeight="251658240" behindDoc="0" locked="0" layoutInCell="1" allowOverlap="1" wp14:anchorId="40E84C88" wp14:editId="5FDCDDDA">
            <wp:simplePos x="0" y="0"/>
            <wp:positionH relativeFrom="margin">
              <wp:posOffset>1943100</wp:posOffset>
            </wp:positionH>
            <wp:positionV relativeFrom="margin">
              <wp:align>top</wp:align>
            </wp:positionV>
            <wp:extent cx="1771650" cy="1771650"/>
            <wp:effectExtent l="0" t="0" r="0" b="0"/>
            <wp:wrapTopAndBottom/>
            <wp:docPr id="10" name="Picture 10"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polyg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r>
        <w:t>8</w:t>
      </w:r>
      <w:r w:rsidR="000A6B63" w:rsidRPr="006B1045">
        <w:t xml:space="preserve"> Golden Rules for Success </w:t>
      </w:r>
      <w:r>
        <w:br/>
      </w:r>
      <w:r w:rsidR="000A6B63" w:rsidRPr="006B1045">
        <w:t>following the Virtual Gastric Band</w:t>
      </w:r>
      <w:r>
        <w:t xml:space="preserve"> </w:t>
      </w:r>
      <w:r w:rsidR="000A6B63" w:rsidRPr="006B1045">
        <w:t xml:space="preserve">Procedure. </w:t>
      </w:r>
    </w:p>
    <w:p w14:paraId="79D43AA3" w14:textId="77777777" w:rsidR="000A6B63" w:rsidRPr="006B1045" w:rsidRDefault="000A6B63">
      <w:pPr>
        <w:rPr>
          <w:rFonts w:ascii="Raleway" w:hAnsi="Raleway"/>
        </w:rPr>
      </w:pPr>
    </w:p>
    <w:p w14:paraId="0E41F7AD" w14:textId="04237102" w:rsidR="006B1045" w:rsidRDefault="000A6B63">
      <w:pPr>
        <w:rPr>
          <w:rFonts w:ascii="Raleway" w:hAnsi="Raleway"/>
        </w:rPr>
      </w:pPr>
      <w:r w:rsidRPr="006B1045">
        <w:rPr>
          <w:rFonts w:ascii="Raleway" w:hAnsi="Raleway"/>
        </w:rPr>
        <w:t xml:space="preserve">Hypnotically your stomach has now been shrunk to the size of a golf ball. </w:t>
      </w:r>
      <w:r w:rsidRPr="006B1045">
        <w:rPr>
          <w:rFonts w:ascii="Raleway" w:hAnsi="Raleway"/>
        </w:rPr>
        <w:br/>
        <w:t xml:space="preserve">In order to aid your weight </w:t>
      </w:r>
      <w:proofErr w:type="gramStart"/>
      <w:r w:rsidRPr="006B1045">
        <w:rPr>
          <w:rFonts w:ascii="Raleway" w:hAnsi="Raleway"/>
        </w:rPr>
        <w:t>control</w:t>
      </w:r>
      <w:proofErr w:type="gramEnd"/>
      <w:r w:rsidRPr="006B1045">
        <w:rPr>
          <w:rFonts w:ascii="Raleway" w:hAnsi="Raleway"/>
        </w:rPr>
        <w:t xml:space="preserve"> it I very important that you follow the enclosed guidance that will help with the psychological impact of your Gastric Band and also your past relationship with food, thus in turn aiding your weight loss. </w:t>
      </w:r>
      <w:r w:rsidRPr="006B1045">
        <w:rPr>
          <w:rFonts w:ascii="Raleway" w:hAnsi="Raleway"/>
        </w:rPr>
        <w:br/>
      </w:r>
      <w:r w:rsidRPr="006B1045">
        <w:rPr>
          <w:rFonts w:ascii="Raleway" w:hAnsi="Raleway"/>
        </w:rPr>
        <w:br/>
        <w:t xml:space="preserve">Make a resolve now to take responsibility and follow these instructions to the letter, success will be yours. </w:t>
      </w:r>
      <w:r w:rsidRPr="006B1045">
        <w:rPr>
          <w:rFonts w:ascii="Raleway" w:hAnsi="Raleway"/>
        </w:rPr>
        <w:br/>
      </w:r>
      <w:r w:rsidRPr="006B1045">
        <w:rPr>
          <w:rFonts w:ascii="Raleway" w:hAnsi="Raleway"/>
        </w:rPr>
        <w:br/>
      </w:r>
      <w:r w:rsidRPr="006B1045">
        <w:rPr>
          <w:rFonts w:ascii="Raleway" w:hAnsi="Raleway"/>
          <w:i/>
          <w:iCs/>
        </w:rPr>
        <w:t>‘‘Any transition serious enough to alter your definition of self, will require not just small adjustments in your way of living and thinking, but a full-on metamorphosis’’</w:t>
      </w:r>
      <w:r w:rsidRPr="006B1045">
        <w:rPr>
          <w:rFonts w:ascii="Raleway" w:hAnsi="Raleway"/>
        </w:rPr>
        <w:t xml:space="preserve"> </w:t>
      </w:r>
    </w:p>
    <w:p w14:paraId="63D8FBDF" w14:textId="77777777" w:rsidR="006B1045" w:rsidRDefault="006B1045">
      <w:pPr>
        <w:rPr>
          <w:rFonts w:ascii="Raleway" w:hAnsi="Raleway"/>
        </w:rPr>
      </w:pPr>
    </w:p>
    <w:p w14:paraId="441FF5F4" w14:textId="3B048CC8" w:rsidR="000A6B63" w:rsidRDefault="000A6B63">
      <w:pPr>
        <w:rPr>
          <w:rFonts w:ascii="Raleway" w:hAnsi="Raleway"/>
        </w:rPr>
      </w:pPr>
      <w:r w:rsidRPr="006B1045">
        <w:rPr>
          <w:rFonts w:ascii="Raleway" w:hAnsi="Raleway"/>
        </w:rPr>
        <w:t xml:space="preserve">Martha Beck </w:t>
      </w:r>
    </w:p>
    <w:p w14:paraId="0A1CCBB1" w14:textId="14065B12" w:rsidR="006B1045" w:rsidRDefault="006B1045">
      <w:pPr>
        <w:rPr>
          <w:rFonts w:ascii="Raleway" w:hAnsi="Raleway"/>
        </w:rPr>
      </w:pPr>
    </w:p>
    <w:p w14:paraId="72E4B5C1" w14:textId="79B85C50" w:rsidR="006B1045" w:rsidRPr="006B1045" w:rsidRDefault="006B1045">
      <w:pPr>
        <w:rPr>
          <w:rFonts w:ascii="Raleway" w:hAnsi="Raleway"/>
        </w:rPr>
      </w:pPr>
      <w:r>
        <w:rPr>
          <w:rFonts w:ascii="Raleway" w:hAnsi="Raleway"/>
          <w:noProof/>
        </w:rPr>
        <w:drawing>
          <wp:inline distT="0" distB="0" distL="0" distR="0" wp14:anchorId="11E0BBC0" wp14:editId="5601C458">
            <wp:extent cx="914400" cy="914400"/>
            <wp:effectExtent l="0" t="0" r="0" b="0"/>
            <wp:docPr id="1" name="Graphic 1" descr="Line arrow: Stra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ne arrow: Straigh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914400" cy="914400"/>
                    </a:xfrm>
                    <a:prstGeom prst="rect">
                      <a:avLst/>
                    </a:prstGeom>
                  </pic:spPr>
                </pic:pic>
              </a:graphicData>
            </a:graphic>
          </wp:inline>
        </w:drawing>
      </w:r>
    </w:p>
    <w:p w14:paraId="2F997872" w14:textId="77777777" w:rsidR="000A6B63" w:rsidRPr="006B1045" w:rsidRDefault="000A6B63">
      <w:pPr>
        <w:rPr>
          <w:rFonts w:ascii="Raleway" w:hAnsi="Raleway"/>
        </w:rPr>
      </w:pPr>
    </w:p>
    <w:p w14:paraId="1A8AA5AB" w14:textId="54025588" w:rsidR="000A6B63" w:rsidRPr="006B1045" w:rsidRDefault="000A6B63" w:rsidP="000A6B63">
      <w:pPr>
        <w:pStyle w:val="ListParagraph"/>
        <w:numPr>
          <w:ilvl w:val="0"/>
          <w:numId w:val="24"/>
        </w:numPr>
        <w:rPr>
          <w:rFonts w:ascii="Raleway" w:hAnsi="Raleway"/>
          <w:b/>
          <w:bCs/>
        </w:rPr>
      </w:pPr>
      <w:r w:rsidRPr="006B1045">
        <w:rPr>
          <w:rFonts w:ascii="Raleway" w:hAnsi="Raleway"/>
          <w:b/>
          <w:bCs/>
        </w:rPr>
        <w:t xml:space="preserve">BUY SOMETHING NEW </w:t>
      </w:r>
    </w:p>
    <w:p w14:paraId="05BECFA0" w14:textId="77777777" w:rsidR="000A6B63" w:rsidRPr="006B1045" w:rsidRDefault="000A6B63" w:rsidP="000A6B63">
      <w:pPr>
        <w:pStyle w:val="ListParagraph"/>
        <w:rPr>
          <w:rFonts w:ascii="Raleway" w:hAnsi="Raleway"/>
        </w:rPr>
      </w:pPr>
    </w:p>
    <w:p w14:paraId="683E1F4E" w14:textId="4AB9726B" w:rsidR="000A6B63" w:rsidRPr="006B1045" w:rsidRDefault="000A6B63" w:rsidP="000A6B63">
      <w:pPr>
        <w:pStyle w:val="ListParagraph"/>
        <w:rPr>
          <w:rFonts w:ascii="Raleway" w:hAnsi="Raleway"/>
        </w:rPr>
      </w:pPr>
      <w:r w:rsidRPr="006B1045">
        <w:rPr>
          <w:rFonts w:ascii="Raleway" w:hAnsi="Raleway"/>
        </w:rPr>
        <w:t>One very powerful psychological technique that I will be using is called the law of concentrated attention. (</w:t>
      </w:r>
      <w:proofErr w:type="gramStart"/>
      <w:r w:rsidRPr="006B1045">
        <w:rPr>
          <w:rFonts w:ascii="Raleway" w:hAnsi="Raleway"/>
        </w:rPr>
        <w:t>also</w:t>
      </w:r>
      <w:proofErr w:type="gramEnd"/>
      <w:r w:rsidRPr="006B1045">
        <w:rPr>
          <w:rFonts w:ascii="Raleway" w:hAnsi="Raleway"/>
        </w:rPr>
        <w:t xml:space="preserve"> reticular activating system)</w:t>
      </w:r>
      <w:r w:rsidRPr="006B1045">
        <w:rPr>
          <w:rFonts w:ascii="Raleway" w:hAnsi="Raleway"/>
        </w:rPr>
        <w:br/>
      </w:r>
      <w:r w:rsidRPr="006B1045">
        <w:rPr>
          <w:rFonts w:ascii="Raleway" w:hAnsi="Raleway"/>
        </w:rPr>
        <w:br/>
        <w:t xml:space="preserve">Basically it means that if there is something in life that you really want – then behave in a way that you already have it – and you are very likely to actually get it. </w:t>
      </w:r>
    </w:p>
    <w:p w14:paraId="6E98E3B7" w14:textId="77777777" w:rsidR="000A6B63" w:rsidRPr="006B1045" w:rsidRDefault="000A6B63" w:rsidP="000A6B63">
      <w:pPr>
        <w:pStyle w:val="ListParagraph"/>
        <w:rPr>
          <w:rFonts w:ascii="Raleway" w:hAnsi="Raleway"/>
        </w:rPr>
      </w:pPr>
    </w:p>
    <w:p w14:paraId="0BEBCF99" w14:textId="77777777" w:rsidR="000A6B63" w:rsidRPr="006B1045" w:rsidRDefault="000A6B63" w:rsidP="000A6B63">
      <w:pPr>
        <w:pStyle w:val="ListParagraph"/>
        <w:rPr>
          <w:rFonts w:ascii="Raleway" w:hAnsi="Raleway"/>
        </w:rPr>
      </w:pPr>
      <w:r w:rsidRPr="006B1045">
        <w:rPr>
          <w:rFonts w:ascii="Raleway" w:hAnsi="Raleway"/>
        </w:rPr>
        <w:t>So…. go out at your earliest opportunity and purchase an item of clothing in the size that you want to be (or a milestone on the way)</w:t>
      </w:r>
      <w:r w:rsidRPr="006B1045">
        <w:rPr>
          <w:rFonts w:ascii="Raleway" w:hAnsi="Raleway"/>
        </w:rPr>
        <w:br/>
      </w:r>
    </w:p>
    <w:p w14:paraId="1EF64F87" w14:textId="77777777" w:rsidR="000A6B63" w:rsidRPr="006B1045" w:rsidRDefault="000A6B63" w:rsidP="000A6B63">
      <w:pPr>
        <w:pStyle w:val="ListParagraph"/>
        <w:rPr>
          <w:rFonts w:ascii="Raleway" w:hAnsi="Raleway"/>
        </w:rPr>
      </w:pPr>
      <w:r w:rsidRPr="006B1045">
        <w:rPr>
          <w:rFonts w:ascii="Raleway" w:hAnsi="Raleway"/>
        </w:rPr>
        <w:lastRenderedPageBreak/>
        <w:t xml:space="preserve">It </w:t>
      </w:r>
      <w:proofErr w:type="gramStart"/>
      <w:r w:rsidRPr="006B1045">
        <w:rPr>
          <w:rFonts w:ascii="Raleway" w:hAnsi="Raleway"/>
        </w:rPr>
        <w:t>has to</w:t>
      </w:r>
      <w:proofErr w:type="gramEnd"/>
      <w:r w:rsidRPr="006B1045">
        <w:rPr>
          <w:rFonts w:ascii="Raleway" w:hAnsi="Raleway"/>
        </w:rPr>
        <w:t xml:space="preserve"> be something new and NOT something that you already have from your past that no longer fits. It does not have to be anything expensive. </w:t>
      </w:r>
    </w:p>
    <w:p w14:paraId="72A67709" w14:textId="77777777" w:rsidR="000A6B63" w:rsidRPr="006B1045" w:rsidRDefault="000A6B63" w:rsidP="000A6B63">
      <w:pPr>
        <w:pStyle w:val="ListParagraph"/>
        <w:rPr>
          <w:rFonts w:ascii="Raleway" w:hAnsi="Raleway"/>
        </w:rPr>
      </w:pPr>
    </w:p>
    <w:p w14:paraId="160CC0BD" w14:textId="63565199" w:rsidR="000A6B63" w:rsidRDefault="000A6B63" w:rsidP="000A6B63">
      <w:pPr>
        <w:pStyle w:val="ListParagraph"/>
        <w:rPr>
          <w:rFonts w:ascii="Raleway" w:hAnsi="Raleway"/>
        </w:rPr>
      </w:pPr>
      <w:r w:rsidRPr="006B1045">
        <w:rPr>
          <w:rFonts w:ascii="Raleway" w:hAnsi="Raleway"/>
        </w:rPr>
        <w:t xml:space="preserve">When you get it, hang it on the OUTSIDE of your wardrobe or in a place where you will see it often. </w:t>
      </w:r>
    </w:p>
    <w:p w14:paraId="0185346D" w14:textId="6E38E4E7" w:rsidR="006B1045" w:rsidRDefault="006B1045" w:rsidP="000A6B63">
      <w:pPr>
        <w:pStyle w:val="ListParagraph"/>
        <w:rPr>
          <w:rFonts w:ascii="Raleway" w:hAnsi="Raleway"/>
        </w:rPr>
      </w:pPr>
    </w:p>
    <w:p w14:paraId="17B271AD" w14:textId="33BFAD53" w:rsidR="006B1045" w:rsidRPr="006B1045" w:rsidRDefault="006B1045" w:rsidP="000A6B63">
      <w:pPr>
        <w:pStyle w:val="ListParagraph"/>
        <w:rPr>
          <w:rFonts w:ascii="Raleway" w:hAnsi="Raleway"/>
        </w:rPr>
      </w:pPr>
      <w:r>
        <w:rPr>
          <w:rFonts w:ascii="Raleway" w:hAnsi="Raleway"/>
          <w:noProof/>
        </w:rPr>
        <w:drawing>
          <wp:inline distT="0" distB="0" distL="0" distR="0" wp14:anchorId="5B691AD3" wp14:editId="6A36EA0A">
            <wp:extent cx="914400" cy="914400"/>
            <wp:effectExtent l="0" t="0" r="0" b="0"/>
            <wp:docPr id="2" name="Graphic 2" descr="Line arrow: Stra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ne arrow: Straigh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914400" cy="914400"/>
                    </a:xfrm>
                    <a:prstGeom prst="rect">
                      <a:avLst/>
                    </a:prstGeom>
                  </pic:spPr>
                </pic:pic>
              </a:graphicData>
            </a:graphic>
          </wp:inline>
        </w:drawing>
      </w:r>
    </w:p>
    <w:p w14:paraId="4091C5CC" w14:textId="77777777" w:rsidR="000A6B63" w:rsidRPr="006B1045" w:rsidRDefault="000A6B63" w:rsidP="006B1045">
      <w:pPr>
        <w:rPr>
          <w:rFonts w:ascii="Raleway" w:hAnsi="Raleway"/>
        </w:rPr>
      </w:pPr>
    </w:p>
    <w:p w14:paraId="386A4031" w14:textId="4594F10E" w:rsidR="000A6B63" w:rsidRPr="008546FD" w:rsidRDefault="000A6B63" w:rsidP="008546FD">
      <w:pPr>
        <w:rPr>
          <w:rFonts w:ascii="Raleway" w:hAnsi="Raleway"/>
          <w:b/>
          <w:bCs/>
        </w:rPr>
      </w:pPr>
      <w:r w:rsidRPr="008546FD">
        <w:rPr>
          <w:rFonts w:ascii="Raleway" w:hAnsi="Raleway"/>
          <w:b/>
          <w:bCs/>
        </w:rPr>
        <w:t>2. LISTEN TO THE AUDIO HOMEWORK</w:t>
      </w:r>
    </w:p>
    <w:p w14:paraId="6ACCD083" w14:textId="77777777" w:rsidR="000A6B63" w:rsidRPr="006B1045" w:rsidRDefault="000A6B63" w:rsidP="000A6B63">
      <w:pPr>
        <w:pStyle w:val="ListParagraph"/>
        <w:rPr>
          <w:rFonts w:ascii="Raleway" w:hAnsi="Raleway"/>
        </w:rPr>
      </w:pPr>
    </w:p>
    <w:p w14:paraId="0943446F" w14:textId="77777777" w:rsidR="000A6B63" w:rsidRPr="006B1045" w:rsidRDefault="000A6B63" w:rsidP="000A6B63">
      <w:pPr>
        <w:pStyle w:val="ListParagraph"/>
        <w:rPr>
          <w:rFonts w:ascii="Raleway" w:hAnsi="Raleway"/>
        </w:rPr>
      </w:pPr>
    </w:p>
    <w:p w14:paraId="0D82953F" w14:textId="77777777" w:rsidR="000A6B63" w:rsidRPr="006B1045" w:rsidRDefault="000A6B63" w:rsidP="000A6B63">
      <w:pPr>
        <w:pStyle w:val="ListParagraph"/>
        <w:rPr>
          <w:rFonts w:ascii="Raleway" w:hAnsi="Raleway"/>
        </w:rPr>
      </w:pPr>
      <w:r w:rsidRPr="006B1045">
        <w:rPr>
          <w:rFonts w:ascii="Raleway" w:hAnsi="Raleway"/>
        </w:rPr>
        <w:t xml:space="preserve">The audios </w:t>
      </w:r>
      <w:proofErr w:type="spellStart"/>
      <w:r w:rsidRPr="006B1045">
        <w:rPr>
          <w:rFonts w:ascii="Raleway" w:hAnsi="Raleway"/>
        </w:rPr>
        <w:t>utilise</w:t>
      </w:r>
      <w:proofErr w:type="spellEnd"/>
      <w:r w:rsidRPr="006B1045">
        <w:rPr>
          <w:rFonts w:ascii="Raleway" w:hAnsi="Raleway"/>
        </w:rPr>
        <w:t xml:space="preserve"> mind management techniques and are a very important part of the programme.</w:t>
      </w:r>
    </w:p>
    <w:p w14:paraId="6CC8F2A4" w14:textId="77777777" w:rsidR="000A6B63" w:rsidRPr="006B1045" w:rsidRDefault="000A6B63" w:rsidP="000A6B63">
      <w:pPr>
        <w:pStyle w:val="ListParagraph"/>
        <w:rPr>
          <w:rFonts w:ascii="Raleway" w:hAnsi="Raleway"/>
        </w:rPr>
      </w:pPr>
    </w:p>
    <w:p w14:paraId="4EB97CE5" w14:textId="396AFD41" w:rsidR="000A6B63" w:rsidRPr="006B1045" w:rsidRDefault="000A6B63" w:rsidP="000A6B63">
      <w:pPr>
        <w:pStyle w:val="ListParagraph"/>
        <w:rPr>
          <w:rFonts w:ascii="Raleway" w:hAnsi="Raleway"/>
        </w:rPr>
      </w:pPr>
      <w:r w:rsidRPr="006B1045">
        <w:rPr>
          <w:rFonts w:ascii="Raleway" w:hAnsi="Raleway"/>
        </w:rPr>
        <w:t>The first one is the longest at approx. 30 mins.</w:t>
      </w:r>
      <w:r w:rsidRPr="006B1045">
        <w:rPr>
          <w:rFonts w:ascii="Raleway" w:hAnsi="Raleway"/>
        </w:rPr>
        <w:br/>
        <w:t>Subsequent ones are around 15 mins.</w:t>
      </w:r>
      <w:r w:rsidRPr="006B1045">
        <w:rPr>
          <w:rFonts w:ascii="Raleway" w:hAnsi="Raleway"/>
        </w:rPr>
        <w:br/>
      </w:r>
      <w:r w:rsidRPr="006B1045">
        <w:rPr>
          <w:rFonts w:ascii="Raleway" w:hAnsi="Raleway"/>
        </w:rPr>
        <w:br/>
        <w:t xml:space="preserve">It is absolutely essential that you listen to them at least once a day </w:t>
      </w:r>
      <w:r w:rsidRPr="006B1045">
        <w:rPr>
          <w:rFonts w:ascii="Raleway" w:hAnsi="Raleway"/>
        </w:rPr>
        <w:br/>
      </w:r>
      <w:r w:rsidRPr="006B1045">
        <w:rPr>
          <w:rFonts w:ascii="Raleway" w:hAnsi="Raleway"/>
          <w:i/>
          <w:iCs/>
        </w:rPr>
        <w:t xml:space="preserve">(more if you can - It’s best if you can listen once in morning to set up a great day and once in the evening when you get home from work before </w:t>
      </w:r>
      <w:proofErr w:type="gramStart"/>
      <w:r w:rsidRPr="006B1045">
        <w:rPr>
          <w:rFonts w:ascii="Raleway" w:hAnsi="Raleway"/>
          <w:i/>
          <w:iCs/>
        </w:rPr>
        <w:t>dinner )</w:t>
      </w:r>
      <w:proofErr w:type="gramEnd"/>
      <w:r w:rsidRPr="006B1045">
        <w:rPr>
          <w:rFonts w:ascii="Raleway" w:hAnsi="Raleway"/>
          <w:i/>
          <w:iCs/>
        </w:rPr>
        <w:t xml:space="preserve"> </w:t>
      </w:r>
      <w:r w:rsidRPr="006B1045">
        <w:rPr>
          <w:rFonts w:ascii="Raleway" w:hAnsi="Raleway"/>
        </w:rPr>
        <w:t xml:space="preserve">for the next 28 days. </w:t>
      </w:r>
    </w:p>
    <w:p w14:paraId="4B61B407" w14:textId="77777777" w:rsidR="000A6B63" w:rsidRPr="006B1045" w:rsidRDefault="000A6B63" w:rsidP="000A6B63">
      <w:pPr>
        <w:rPr>
          <w:rFonts w:ascii="Raleway" w:hAnsi="Raleway"/>
        </w:rPr>
      </w:pPr>
    </w:p>
    <w:p w14:paraId="1E5092FB" w14:textId="77777777" w:rsidR="000A6B63" w:rsidRPr="006B1045" w:rsidRDefault="000A6B63" w:rsidP="000A6B63">
      <w:pPr>
        <w:pStyle w:val="ListParagraph"/>
        <w:rPr>
          <w:rFonts w:ascii="Raleway" w:hAnsi="Raleway"/>
        </w:rPr>
      </w:pPr>
    </w:p>
    <w:p w14:paraId="08703A1C" w14:textId="01E10E3A" w:rsidR="000A6B63" w:rsidRPr="006B1045" w:rsidRDefault="000A6B63" w:rsidP="000A6B63">
      <w:pPr>
        <w:pStyle w:val="ListParagraph"/>
        <w:rPr>
          <w:rFonts w:ascii="Raleway" w:hAnsi="Raleway"/>
        </w:rPr>
      </w:pPr>
      <w:r w:rsidRPr="006B1045">
        <w:rPr>
          <w:rFonts w:ascii="Raleway" w:hAnsi="Raleway"/>
        </w:rPr>
        <w:t xml:space="preserve">The audios will create new neural pathways in your brain regarding your associations </w:t>
      </w:r>
      <w:r w:rsidR="000E37B6">
        <w:rPr>
          <w:rFonts w:ascii="Raleway" w:hAnsi="Raleway"/>
        </w:rPr>
        <w:t xml:space="preserve">  </w:t>
      </w:r>
      <w:r w:rsidRPr="006B1045">
        <w:rPr>
          <w:rFonts w:ascii="Raleway" w:hAnsi="Raleway"/>
        </w:rPr>
        <w:t xml:space="preserve">and attitudes towards food. They will also reinforce the live sessions that you attend. </w:t>
      </w:r>
      <w:r w:rsidRPr="006B1045">
        <w:rPr>
          <w:rFonts w:ascii="Raleway" w:hAnsi="Raleway"/>
        </w:rPr>
        <w:br/>
      </w:r>
      <w:r w:rsidRPr="006B1045">
        <w:rPr>
          <w:rFonts w:ascii="Raleway" w:hAnsi="Raleway"/>
        </w:rPr>
        <w:br/>
        <w:t>You will increase the effect tenfold if you listen to it using stereo headphones/</w:t>
      </w:r>
      <w:proofErr w:type="spellStart"/>
      <w:r w:rsidR="008546FD" w:rsidRPr="006B1045">
        <w:rPr>
          <w:rFonts w:ascii="Raleway" w:hAnsi="Raleway"/>
        </w:rPr>
        <w:t>airpods</w:t>
      </w:r>
      <w:proofErr w:type="spellEnd"/>
      <w:r w:rsidRPr="006B1045">
        <w:rPr>
          <w:rFonts w:ascii="Raleway" w:hAnsi="Raleway"/>
        </w:rPr>
        <w:t xml:space="preserve"> </w:t>
      </w:r>
      <w:r w:rsidR="008546FD" w:rsidRPr="006B1045">
        <w:rPr>
          <w:rFonts w:ascii="Raleway" w:hAnsi="Raleway"/>
        </w:rPr>
        <w:t>etc.</w:t>
      </w:r>
      <w:r w:rsidRPr="006B1045">
        <w:rPr>
          <w:rFonts w:ascii="Raleway" w:hAnsi="Raleway"/>
        </w:rPr>
        <w:t xml:space="preserve"> sitting in a comfortable chair or rest on your bed. </w:t>
      </w:r>
    </w:p>
    <w:p w14:paraId="327E7541" w14:textId="77777777" w:rsidR="000A6B63" w:rsidRPr="006B1045" w:rsidRDefault="000A6B63" w:rsidP="000A6B63">
      <w:pPr>
        <w:pStyle w:val="ListParagraph"/>
        <w:rPr>
          <w:rFonts w:ascii="Raleway" w:hAnsi="Raleway"/>
        </w:rPr>
      </w:pPr>
    </w:p>
    <w:p w14:paraId="7E6EEE44" w14:textId="02AFCDA1" w:rsidR="00E02969" w:rsidRDefault="000A6B63" w:rsidP="000A6B63">
      <w:pPr>
        <w:pStyle w:val="ListParagraph"/>
        <w:rPr>
          <w:rFonts w:ascii="Raleway" w:hAnsi="Raleway"/>
        </w:rPr>
      </w:pPr>
      <w:r w:rsidRPr="006B1045">
        <w:rPr>
          <w:rFonts w:ascii="Raleway" w:hAnsi="Raleway"/>
        </w:rPr>
        <w:t xml:space="preserve">IMPORTANT – NEVER LISTEN WHILE DRIVING OR OPERATING MACHINERY. EAT SLOWLY AND CONSCIOUSLY </w:t>
      </w:r>
    </w:p>
    <w:p w14:paraId="2D703E34" w14:textId="460F2AE2" w:rsidR="006B1045" w:rsidRDefault="006B1045" w:rsidP="000A6B63">
      <w:pPr>
        <w:pStyle w:val="ListParagraph"/>
        <w:rPr>
          <w:rFonts w:ascii="Raleway" w:hAnsi="Raleway"/>
        </w:rPr>
      </w:pPr>
    </w:p>
    <w:p w14:paraId="4EECF059" w14:textId="72CD74C6" w:rsidR="006B1045" w:rsidRPr="006B1045" w:rsidRDefault="006B1045" w:rsidP="000A6B63">
      <w:pPr>
        <w:pStyle w:val="ListParagraph"/>
        <w:rPr>
          <w:rFonts w:ascii="Raleway" w:hAnsi="Raleway"/>
        </w:rPr>
      </w:pPr>
      <w:r>
        <w:rPr>
          <w:rFonts w:ascii="Raleway" w:hAnsi="Raleway"/>
          <w:noProof/>
        </w:rPr>
        <w:drawing>
          <wp:inline distT="0" distB="0" distL="0" distR="0" wp14:anchorId="4F05C617" wp14:editId="2B8D4B6E">
            <wp:extent cx="914400" cy="914400"/>
            <wp:effectExtent l="0" t="0" r="0" b="0"/>
            <wp:docPr id="3" name="Graphic 3" descr="Line arrow: Stra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ne arrow: Straigh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914400" cy="914400"/>
                    </a:xfrm>
                    <a:prstGeom prst="rect">
                      <a:avLst/>
                    </a:prstGeom>
                  </pic:spPr>
                </pic:pic>
              </a:graphicData>
            </a:graphic>
          </wp:inline>
        </w:drawing>
      </w:r>
    </w:p>
    <w:p w14:paraId="2242B02B" w14:textId="77777777" w:rsidR="00E02969" w:rsidRPr="006B1045" w:rsidRDefault="00E02969" w:rsidP="000A6B63">
      <w:pPr>
        <w:pStyle w:val="ListParagraph"/>
        <w:rPr>
          <w:rFonts w:ascii="Raleway" w:hAnsi="Raleway"/>
        </w:rPr>
      </w:pPr>
    </w:p>
    <w:p w14:paraId="1AFCFF6B" w14:textId="66938417" w:rsidR="00E02969" w:rsidRDefault="00E02969" w:rsidP="00E02969">
      <w:pPr>
        <w:pStyle w:val="ListParagraph"/>
        <w:numPr>
          <w:ilvl w:val="0"/>
          <w:numId w:val="25"/>
        </w:numPr>
        <w:rPr>
          <w:rFonts w:ascii="Raleway" w:hAnsi="Raleway"/>
        </w:rPr>
      </w:pPr>
      <w:r w:rsidRPr="006B1045">
        <w:rPr>
          <w:rFonts w:ascii="Raleway" w:hAnsi="Raleway"/>
          <w:b/>
          <w:bCs/>
        </w:rPr>
        <w:t>SLOW DOWN… AND STOP</w:t>
      </w:r>
      <w:r w:rsidR="000A6B63" w:rsidRPr="006B1045">
        <w:rPr>
          <w:rFonts w:ascii="Raleway" w:hAnsi="Raleway"/>
        </w:rPr>
        <w:br/>
      </w:r>
      <w:r w:rsidR="000A6B63" w:rsidRPr="006B1045">
        <w:rPr>
          <w:rFonts w:ascii="Raleway" w:hAnsi="Raleway"/>
        </w:rPr>
        <w:br/>
        <w:t xml:space="preserve">Enjoy every mouthful of food; but slow </w:t>
      </w:r>
      <w:proofErr w:type="spellStart"/>
      <w:r w:rsidR="000A6B63" w:rsidRPr="006B1045">
        <w:rPr>
          <w:rFonts w:ascii="Raleway" w:hAnsi="Raleway"/>
        </w:rPr>
        <w:t>your</w:t>
      </w:r>
      <w:proofErr w:type="spellEnd"/>
      <w:r w:rsidR="000A6B63" w:rsidRPr="006B1045">
        <w:rPr>
          <w:rFonts w:ascii="Raleway" w:hAnsi="Raleway"/>
        </w:rPr>
        <w:t xml:space="preserve"> eating down, chew your food thoroughly (</w:t>
      </w:r>
      <w:proofErr w:type="spellStart"/>
      <w:r w:rsidR="000A6B63" w:rsidRPr="006B1045">
        <w:rPr>
          <w:rFonts w:ascii="Raleway" w:hAnsi="Raleway"/>
        </w:rPr>
        <w:t>approx</w:t>
      </w:r>
      <w:proofErr w:type="spellEnd"/>
      <w:r w:rsidR="000A6B63" w:rsidRPr="006B1045">
        <w:rPr>
          <w:rFonts w:ascii="Raleway" w:hAnsi="Raleway"/>
        </w:rPr>
        <w:t xml:space="preserve"> 15-20 times a mouthful). </w:t>
      </w:r>
      <w:r w:rsidR="000A6B63" w:rsidRPr="006B1045">
        <w:rPr>
          <w:rFonts w:ascii="Raleway" w:hAnsi="Raleway"/>
        </w:rPr>
        <w:br/>
      </w:r>
      <w:r w:rsidR="000A6B63" w:rsidRPr="006B1045">
        <w:rPr>
          <w:rFonts w:ascii="Raleway" w:hAnsi="Raleway"/>
        </w:rPr>
        <w:br/>
        <w:t xml:space="preserve">Put your knife and fork down between mouthfuls; put your sandwich (for example) down between mouthfuls. </w:t>
      </w:r>
      <w:r w:rsidR="000A6B63" w:rsidRPr="006B1045">
        <w:rPr>
          <w:rFonts w:ascii="Raleway" w:hAnsi="Raleway"/>
        </w:rPr>
        <w:br/>
      </w:r>
      <w:r w:rsidR="000A6B63" w:rsidRPr="006B1045">
        <w:rPr>
          <w:rFonts w:ascii="Raleway" w:hAnsi="Raleway"/>
        </w:rPr>
        <w:lastRenderedPageBreak/>
        <w:br/>
        <w:t xml:space="preserve">Do not eat in front of the television or while reading as you will not be conscious of what you are eating. </w:t>
      </w:r>
      <w:r w:rsidR="000A6B63" w:rsidRPr="006B1045">
        <w:rPr>
          <w:rFonts w:ascii="Raleway" w:hAnsi="Raleway"/>
        </w:rPr>
        <w:br/>
        <w:t xml:space="preserve">Sit down and focus purely on the food in front of you. </w:t>
      </w:r>
      <w:r w:rsidR="000A6B63" w:rsidRPr="006B1045">
        <w:rPr>
          <w:rFonts w:ascii="Raleway" w:hAnsi="Raleway"/>
        </w:rPr>
        <w:br/>
      </w:r>
      <w:r w:rsidR="000A6B63" w:rsidRPr="006B1045">
        <w:rPr>
          <w:rFonts w:ascii="Raleway" w:hAnsi="Raleway"/>
          <w:b/>
          <w:bCs/>
        </w:rPr>
        <w:br/>
        <w:t>STOP EATING AS SOON AS YOU FEEL COMFORTABLE (6-7/10 full)</w:t>
      </w:r>
    </w:p>
    <w:p w14:paraId="443F4AFC" w14:textId="27CF035F" w:rsidR="006B1045" w:rsidRDefault="006B1045" w:rsidP="006B1045">
      <w:pPr>
        <w:rPr>
          <w:rFonts w:ascii="Raleway" w:hAnsi="Raleway"/>
        </w:rPr>
      </w:pPr>
    </w:p>
    <w:p w14:paraId="4BC1246F" w14:textId="77777777" w:rsidR="006B1045" w:rsidRPr="006B1045" w:rsidRDefault="006B1045" w:rsidP="006B1045">
      <w:pPr>
        <w:rPr>
          <w:rFonts w:ascii="Raleway" w:hAnsi="Raleway"/>
        </w:rPr>
      </w:pPr>
    </w:p>
    <w:p w14:paraId="760B6F86" w14:textId="4B9F96C2" w:rsidR="00E02969" w:rsidRPr="006B1045" w:rsidRDefault="006B1045" w:rsidP="00E02969">
      <w:pPr>
        <w:rPr>
          <w:rFonts w:ascii="Raleway" w:hAnsi="Raleway"/>
        </w:rPr>
      </w:pPr>
      <w:r>
        <w:rPr>
          <w:rFonts w:ascii="Raleway" w:hAnsi="Raleway"/>
          <w:noProof/>
        </w:rPr>
        <w:drawing>
          <wp:inline distT="0" distB="0" distL="0" distR="0" wp14:anchorId="4467618D" wp14:editId="4D16263A">
            <wp:extent cx="914400" cy="914400"/>
            <wp:effectExtent l="0" t="0" r="0" b="0"/>
            <wp:docPr id="4" name="Graphic 4" descr="Line arrow: Stra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ne arrow: Straigh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914400" cy="914400"/>
                    </a:xfrm>
                    <a:prstGeom prst="rect">
                      <a:avLst/>
                    </a:prstGeom>
                  </pic:spPr>
                </pic:pic>
              </a:graphicData>
            </a:graphic>
          </wp:inline>
        </w:drawing>
      </w:r>
    </w:p>
    <w:p w14:paraId="49A80805" w14:textId="76DF7CB7" w:rsidR="00E02969" w:rsidRPr="006B1045" w:rsidRDefault="000A6B63" w:rsidP="00E02969">
      <w:pPr>
        <w:pStyle w:val="ListParagraph"/>
        <w:numPr>
          <w:ilvl w:val="0"/>
          <w:numId w:val="25"/>
        </w:numPr>
        <w:rPr>
          <w:rFonts w:ascii="Raleway" w:hAnsi="Raleway"/>
        </w:rPr>
      </w:pPr>
      <w:r w:rsidRPr="006B1045">
        <w:rPr>
          <w:rFonts w:ascii="Raleway" w:hAnsi="Raleway"/>
          <w:b/>
          <w:bCs/>
        </w:rPr>
        <w:t xml:space="preserve">EAT ONLY THREE SMALL MEALS A DAY </w:t>
      </w:r>
    </w:p>
    <w:p w14:paraId="4F74B243" w14:textId="77777777" w:rsidR="00E02969" w:rsidRPr="006B1045" w:rsidRDefault="00E02969" w:rsidP="000A6B63">
      <w:pPr>
        <w:pStyle w:val="ListParagraph"/>
        <w:rPr>
          <w:rFonts w:ascii="Raleway" w:hAnsi="Raleway"/>
        </w:rPr>
      </w:pPr>
    </w:p>
    <w:p w14:paraId="6616E6C3" w14:textId="65C56E43" w:rsidR="006B1045" w:rsidRDefault="000A6B63" w:rsidP="000A6B63">
      <w:pPr>
        <w:pStyle w:val="ListParagraph"/>
        <w:rPr>
          <w:rFonts w:ascii="Raleway" w:hAnsi="Raleway"/>
        </w:rPr>
      </w:pPr>
      <w:r w:rsidRPr="006B1045">
        <w:rPr>
          <w:rFonts w:ascii="Raleway" w:hAnsi="Raleway"/>
        </w:rPr>
        <w:t>Choose protein first, we will discuss this more over the coming weeks.</w:t>
      </w:r>
      <w:r w:rsidRPr="006B1045">
        <w:rPr>
          <w:rFonts w:ascii="Raleway" w:hAnsi="Raleway"/>
        </w:rPr>
        <w:br/>
      </w:r>
      <w:r w:rsidRPr="006B1045">
        <w:rPr>
          <w:rFonts w:ascii="Raleway" w:hAnsi="Raleway"/>
        </w:rPr>
        <w:br/>
        <w:t xml:space="preserve">As your portion sizes (or unhelpful snacking) will be dramatically </w:t>
      </w:r>
      <w:proofErr w:type="gramStart"/>
      <w:r w:rsidRPr="006B1045">
        <w:rPr>
          <w:rFonts w:ascii="Raleway" w:hAnsi="Raleway"/>
        </w:rPr>
        <w:t>reduces</w:t>
      </w:r>
      <w:proofErr w:type="gramEnd"/>
      <w:r w:rsidRPr="006B1045">
        <w:rPr>
          <w:rFonts w:ascii="Raleway" w:hAnsi="Raleway"/>
        </w:rPr>
        <w:t>, it may be worth investing in some smaller plates and bowls if you don’t already have these.</w:t>
      </w:r>
    </w:p>
    <w:p w14:paraId="6223EF75" w14:textId="17A643A8" w:rsidR="006B1045" w:rsidRDefault="006B1045" w:rsidP="000A6B63">
      <w:pPr>
        <w:pStyle w:val="ListParagraph"/>
        <w:rPr>
          <w:rFonts w:ascii="Raleway" w:hAnsi="Raleway"/>
        </w:rPr>
      </w:pPr>
    </w:p>
    <w:p w14:paraId="607E49F0" w14:textId="67E76815" w:rsidR="006B1045" w:rsidRPr="006B1045" w:rsidRDefault="006B1045" w:rsidP="006B1045">
      <w:pPr>
        <w:rPr>
          <w:rFonts w:ascii="Raleway" w:hAnsi="Raleway"/>
        </w:rPr>
      </w:pPr>
      <w:r>
        <w:rPr>
          <w:noProof/>
        </w:rPr>
        <w:drawing>
          <wp:inline distT="0" distB="0" distL="0" distR="0" wp14:anchorId="3390DD0C" wp14:editId="577CF305">
            <wp:extent cx="914400" cy="914400"/>
            <wp:effectExtent l="0" t="0" r="0" b="0"/>
            <wp:docPr id="5" name="Graphic 5" descr="Line arrow: Stra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ne arrow: Straigh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914400" cy="914400"/>
                    </a:xfrm>
                    <a:prstGeom prst="rect">
                      <a:avLst/>
                    </a:prstGeom>
                  </pic:spPr>
                </pic:pic>
              </a:graphicData>
            </a:graphic>
          </wp:inline>
        </w:drawing>
      </w:r>
    </w:p>
    <w:p w14:paraId="656D7C25" w14:textId="77777777" w:rsidR="006B1045" w:rsidRDefault="006B1045" w:rsidP="000A6B63">
      <w:pPr>
        <w:pStyle w:val="ListParagraph"/>
        <w:rPr>
          <w:rFonts w:ascii="Raleway" w:hAnsi="Raleway"/>
        </w:rPr>
      </w:pPr>
    </w:p>
    <w:p w14:paraId="30D3C030" w14:textId="77777777" w:rsidR="006B1045" w:rsidRDefault="006B1045" w:rsidP="006B1045">
      <w:pPr>
        <w:rPr>
          <w:rFonts w:ascii="Raleway" w:hAnsi="Raleway"/>
          <w:b/>
          <w:bCs/>
        </w:rPr>
      </w:pPr>
    </w:p>
    <w:p w14:paraId="712F96AD" w14:textId="2FD8B410" w:rsidR="00E02969" w:rsidRPr="006B1045" w:rsidRDefault="000A6B63" w:rsidP="006B1045">
      <w:pPr>
        <w:pStyle w:val="ListParagraph"/>
        <w:numPr>
          <w:ilvl w:val="0"/>
          <w:numId w:val="25"/>
        </w:numPr>
        <w:rPr>
          <w:rFonts w:ascii="Raleway" w:hAnsi="Raleway"/>
        </w:rPr>
      </w:pPr>
      <w:r w:rsidRPr="006B1045">
        <w:rPr>
          <w:rFonts w:ascii="Raleway" w:hAnsi="Raleway"/>
          <w:b/>
          <w:bCs/>
        </w:rPr>
        <w:t xml:space="preserve">BUY AND TAKE A GOOD MULTIVITAMIN/MINERAL </w:t>
      </w:r>
    </w:p>
    <w:p w14:paraId="29EE9E4C" w14:textId="77777777" w:rsidR="00E02969" w:rsidRPr="006B1045" w:rsidRDefault="00E02969" w:rsidP="000A6B63">
      <w:pPr>
        <w:pStyle w:val="ListParagraph"/>
        <w:rPr>
          <w:rFonts w:ascii="Raleway" w:hAnsi="Raleway"/>
        </w:rPr>
      </w:pPr>
    </w:p>
    <w:p w14:paraId="22708EFC" w14:textId="1B397FDF" w:rsidR="000A6B63" w:rsidRPr="006B1045" w:rsidRDefault="00E02969" w:rsidP="000A6B63">
      <w:pPr>
        <w:pStyle w:val="ListParagraph"/>
        <w:rPr>
          <w:rFonts w:ascii="Raleway" w:hAnsi="Raleway"/>
        </w:rPr>
      </w:pPr>
      <w:r w:rsidRPr="006B1045">
        <w:rPr>
          <w:rFonts w:ascii="Raleway" w:hAnsi="Raleway"/>
        </w:rPr>
        <w:t xml:space="preserve">… </w:t>
      </w:r>
      <w:r w:rsidR="000A6B63" w:rsidRPr="006B1045">
        <w:rPr>
          <w:rFonts w:ascii="Raleway" w:hAnsi="Raleway"/>
        </w:rPr>
        <w:t>if you don’t already.</w:t>
      </w:r>
      <w:r w:rsidR="000A6B63" w:rsidRPr="006B1045">
        <w:rPr>
          <w:rFonts w:ascii="Raleway" w:hAnsi="Raleway"/>
        </w:rPr>
        <w:br/>
        <w:t>We will talk more about your blood results if this has shown another sensible supplementation step to take.</w:t>
      </w:r>
      <w:r w:rsidR="000A6B63" w:rsidRPr="006B1045">
        <w:rPr>
          <w:rFonts w:ascii="Raleway" w:hAnsi="Raleway"/>
        </w:rPr>
        <w:br/>
      </w:r>
      <w:r w:rsidR="000A6B63" w:rsidRPr="006B1045">
        <w:rPr>
          <w:rFonts w:ascii="Raleway" w:hAnsi="Raleway"/>
        </w:rPr>
        <w:br/>
        <w:t xml:space="preserve">To ensure you are still having all the vitamins you need. </w:t>
      </w:r>
    </w:p>
    <w:p w14:paraId="311DE2AF" w14:textId="628E2ACA" w:rsidR="00E02969" w:rsidRPr="006B1045" w:rsidRDefault="00E02969" w:rsidP="000A6B63">
      <w:pPr>
        <w:pStyle w:val="ListParagraph"/>
        <w:rPr>
          <w:rFonts w:ascii="Raleway" w:hAnsi="Raleway"/>
        </w:rPr>
      </w:pPr>
    </w:p>
    <w:p w14:paraId="1C9235B1" w14:textId="1A3AB316" w:rsidR="00E02969" w:rsidRPr="006B1045" w:rsidRDefault="00E02969" w:rsidP="00E02969">
      <w:pPr>
        <w:pStyle w:val="ListParagraph"/>
        <w:rPr>
          <w:rFonts w:ascii="Raleway" w:hAnsi="Raleway"/>
        </w:rPr>
      </w:pPr>
      <w:r w:rsidRPr="006B1045">
        <w:rPr>
          <w:rFonts w:ascii="Raleway" w:hAnsi="Raleway"/>
        </w:rPr>
        <w:t>You can incorporate 3 healthy snacks in your day too.</w:t>
      </w:r>
      <w:r w:rsidRPr="006B1045">
        <w:rPr>
          <w:rFonts w:ascii="Raleway" w:hAnsi="Raleway"/>
        </w:rPr>
        <w:br/>
        <w:t xml:space="preserve">Don’t stress this too much </w:t>
      </w:r>
      <w:r w:rsidR="008546FD" w:rsidRPr="006B1045">
        <w:rPr>
          <w:rFonts w:ascii="Raleway" w:hAnsi="Raleway"/>
        </w:rPr>
        <w:t>now</w:t>
      </w:r>
      <w:r w:rsidRPr="006B1045">
        <w:rPr>
          <w:rFonts w:ascii="Raleway" w:hAnsi="Raleway"/>
        </w:rPr>
        <w:t xml:space="preserve"> – we will get more specific with this as the programme progresses.</w:t>
      </w:r>
    </w:p>
    <w:p w14:paraId="4ED1150C" w14:textId="1A5CE8CC" w:rsidR="00E02969" w:rsidRDefault="00E02969" w:rsidP="00E02969">
      <w:pPr>
        <w:pStyle w:val="ListParagraph"/>
        <w:rPr>
          <w:rFonts w:ascii="Raleway" w:hAnsi="Raleway"/>
        </w:rPr>
      </w:pPr>
    </w:p>
    <w:p w14:paraId="795B96CC" w14:textId="49B51542" w:rsidR="006B1045" w:rsidRPr="006B1045" w:rsidRDefault="006B1045" w:rsidP="006B1045">
      <w:pPr>
        <w:rPr>
          <w:rFonts w:ascii="Raleway" w:hAnsi="Raleway"/>
        </w:rPr>
      </w:pPr>
      <w:r>
        <w:rPr>
          <w:noProof/>
        </w:rPr>
        <w:drawing>
          <wp:inline distT="0" distB="0" distL="0" distR="0" wp14:anchorId="42FD5646" wp14:editId="0BE39858">
            <wp:extent cx="914400" cy="914400"/>
            <wp:effectExtent l="0" t="0" r="0" b="0"/>
            <wp:docPr id="6" name="Graphic 6" descr="Line arrow: Stra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ne arrow: Straigh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914400" cy="914400"/>
                    </a:xfrm>
                    <a:prstGeom prst="rect">
                      <a:avLst/>
                    </a:prstGeom>
                  </pic:spPr>
                </pic:pic>
              </a:graphicData>
            </a:graphic>
          </wp:inline>
        </w:drawing>
      </w:r>
    </w:p>
    <w:p w14:paraId="06535A17" w14:textId="77777777" w:rsidR="00E02969" w:rsidRPr="006B1045" w:rsidRDefault="00E02969" w:rsidP="00E02969">
      <w:pPr>
        <w:pStyle w:val="ListParagraph"/>
        <w:rPr>
          <w:rFonts w:ascii="Raleway" w:hAnsi="Raleway"/>
        </w:rPr>
      </w:pPr>
    </w:p>
    <w:p w14:paraId="1327E3FA" w14:textId="77777777" w:rsidR="000A6B63" w:rsidRPr="006B1045" w:rsidRDefault="000A6B63" w:rsidP="000A6B63">
      <w:pPr>
        <w:pStyle w:val="ListParagraph"/>
        <w:rPr>
          <w:rFonts w:ascii="Raleway" w:hAnsi="Raleway"/>
        </w:rPr>
      </w:pPr>
    </w:p>
    <w:p w14:paraId="4E78AC7B" w14:textId="67B388D6" w:rsidR="000A6B63" w:rsidRPr="006B1045" w:rsidRDefault="000A6B63" w:rsidP="006B1045">
      <w:pPr>
        <w:pStyle w:val="ListParagraph"/>
        <w:numPr>
          <w:ilvl w:val="0"/>
          <w:numId w:val="25"/>
        </w:numPr>
        <w:rPr>
          <w:rFonts w:ascii="Raleway" w:hAnsi="Raleway"/>
          <w:b/>
          <w:bCs/>
        </w:rPr>
      </w:pPr>
      <w:r w:rsidRPr="006B1045">
        <w:rPr>
          <w:rFonts w:ascii="Raleway" w:hAnsi="Raleway"/>
          <w:b/>
          <w:bCs/>
        </w:rPr>
        <w:t>DRINK PLENTY OF FLUIDS AND CHOOSE WATER</w:t>
      </w:r>
      <w:r w:rsidR="00E02969" w:rsidRPr="006B1045">
        <w:rPr>
          <w:rFonts w:ascii="Raleway" w:hAnsi="Raleway"/>
          <w:b/>
          <w:bCs/>
        </w:rPr>
        <w:t xml:space="preserve"> IDEALLY</w:t>
      </w:r>
      <w:r w:rsidRPr="006B1045">
        <w:rPr>
          <w:rFonts w:ascii="Raleway" w:hAnsi="Raleway"/>
          <w:b/>
          <w:bCs/>
        </w:rPr>
        <w:t xml:space="preserve">. </w:t>
      </w:r>
    </w:p>
    <w:p w14:paraId="7CE1B2BF" w14:textId="799339A0" w:rsidR="00E02969" w:rsidRPr="006B1045" w:rsidRDefault="00E02969" w:rsidP="000A6B63">
      <w:pPr>
        <w:pStyle w:val="ListParagraph"/>
        <w:rPr>
          <w:rFonts w:ascii="Raleway" w:hAnsi="Raleway"/>
        </w:rPr>
      </w:pPr>
    </w:p>
    <w:p w14:paraId="2016B33A" w14:textId="32232312" w:rsidR="00E02969" w:rsidRDefault="00E02969" w:rsidP="000A6B63">
      <w:pPr>
        <w:pStyle w:val="ListParagraph"/>
        <w:rPr>
          <w:rFonts w:ascii="Raleway" w:hAnsi="Raleway"/>
        </w:rPr>
      </w:pPr>
      <w:r w:rsidRPr="006B1045">
        <w:rPr>
          <w:rFonts w:ascii="Raleway" w:hAnsi="Raleway"/>
        </w:rPr>
        <w:lastRenderedPageBreak/>
        <w:t>Do an online calculator.</w:t>
      </w:r>
      <w:r w:rsidRPr="006B1045">
        <w:rPr>
          <w:rFonts w:ascii="Raleway" w:hAnsi="Raleway"/>
        </w:rPr>
        <w:br/>
        <w:t>You will probably be surprised at how much you need.</w:t>
      </w:r>
    </w:p>
    <w:p w14:paraId="090547E1" w14:textId="2AA32A27" w:rsidR="006B1045" w:rsidRDefault="006B1045" w:rsidP="000A6B63">
      <w:pPr>
        <w:pStyle w:val="ListParagraph"/>
        <w:rPr>
          <w:rFonts w:ascii="Raleway" w:hAnsi="Raleway"/>
        </w:rPr>
      </w:pPr>
    </w:p>
    <w:p w14:paraId="5094E279" w14:textId="7AC120A8" w:rsidR="006B1045" w:rsidRPr="006B1045" w:rsidRDefault="006B1045" w:rsidP="000A6B63">
      <w:pPr>
        <w:pStyle w:val="ListParagraph"/>
        <w:rPr>
          <w:rFonts w:ascii="Raleway" w:hAnsi="Raleway"/>
        </w:rPr>
      </w:pPr>
      <w:r>
        <w:rPr>
          <w:rFonts w:ascii="Raleway" w:hAnsi="Raleway"/>
          <w:noProof/>
        </w:rPr>
        <w:drawing>
          <wp:inline distT="0" distB="0" distL="0" distR="0" wp14:anchorId="5E0ED207" wp14:editId="799C4043">
            <wp:extent cx="914400" cy="914400"/>
            <wp:effectExtent l="0" t="0" r="0" b="0"/>
            <wp:docPr id="7" name="Graphic 7" descr="Line arrow: Stra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ne arrow: Straigh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914400" cy="914400"/>
                    </a:xfrm>
                    <a:prstGeom prst="rect">
                      <a:avLst/>
                    </a:prstGeom>
                  </pic:spPr>
                </pic:pic>
              </a:graphicData>
            </a:graphic>
          </wp:inline>
        </w:drawing>
      </w:r>
    </w:p>
    <w:p w14:paraId="041B0E4B" w14:textId="77777777" w:rsidR="00E02969" w:rsidRPr="006B1045" w:rsidRDefault="00E02969" w:rsidP="000A6B63">
      <w:pPr>
        <w:pStyle w:val="ListParagraph"/>
        <w:rPr>
          <w:rFonts w:ascii="Raleway" w:hAnsi="Raleway"/>
        </w:rPr>
      </w:pPr>
    </w:p>
    <w:p w14:paraId="20456D3C" w14:textId="77777777" w:rsidR="000A6B63" w:rsidRPr="006B1045" w:rsidRDefault="000A6B63" w:rsidP="000A6B63">
      <w:pPr>
        <w:pStyle w:val="ListParagraph"/>
        <w:rPr>
          <w:rFonts w:ascii="Raleway" w:hAnsi="Raleway"/>
        </w:rPr>
      </w:pPr>
    </w:p>
    <w:p w14:paraId="1917049E" w14:textId="6C8D532E" w:rsidR="000A6B63" w:rsidRPr="006B1045" w:rsidRDefault="000A6B63" w:rsidP="006B1045">
      <w:pPr>
        <w:pStyle w:val="ListParagraph"/>
        <w:numPr>
          <w:ilvl w:val="0"/>
          <w:numId w:val="25"/>
        </w:numPr>
        <w:rPr>
          <w:rFonts w:ascii="Raleway" w:hAnsi="Raleway"/>
          <w:b/>
          <w:bCs/>
        </w:rPr>
      </w:pPr>
      <w:r w:rsidRPr="006B1045">
        <w:rPr>
          <w:rFonts w:ascii="Raleway" w:hAnsi="Raleway"/>
          <w:b/>
          <w:bCs/>
        </w:rPr>
        <w:t>EXERCISE</w:t>
      </w:r>
    </w:p>
    <w:p w14:paraId="0ADF24B9" w14:textId="77777777" w:rsidR="000A6B63" w:rsidRPr="006B1045" w:rsidRDefault="000A6B63" w:rsidP="000A6B63">
      <w:pPr>
        <w:pStyle w:val="ListParagraph"/>
        <w:rPr>
          <w:rFonts w:ascii="Raleway" w:hAnsi="Raleway"/>
        </w:rPr>
      </w:pPr>
    </w:p>
    <w:p w14:paraId="1BF607A1" w14:textId="0062F0CD" w:rsidR="000A6B63" w:rsidRPr="006B1045" w:rsidRDefault="000A6B63" w:rsidP="000A6B63">
      <w:pPr>
        <w:pStyle w:val="ListParagraph"/>
        <w:rPr>
          <w:rFonts w:ascii="Raleway" w:hAnsi="Raleway"/>
        </w:rPr>
      </w:pPr>
      <w:r w:rsidRPr="006B1045">
        <w:rPr>
          <w:rFonts w:ascii="Raleway" w:hAnsi="Raleway"/>
        </w:rPr>
        <w:t xml:space="preserve"> It is very important with the gastric band that you take some form of exercise for 30 minutes per day; </w:t>
      </w:r>
      <w:r w:rsidR="00E02969" w:rsidRPr="006B1045">
        <w:rPr>
          <w:rFonts w:ascii="Raleway" w:hAnsi="Raleway"/>
        </w:rPr>
        <w:t xml:space="preserve">to begin </w:t>
      </w:r>
      <w:r w:rsidR="008546FD" w:rsidRPr="006B1045">
        <w:rPr>
          <w:rFonts w:ascii="Raleway" w:hAnsi="Raleway"/>
        </w:rPr>
        <w:t>with -</w:t>
      </w:r>
      <w:r w:rsidR="00E02969" w:rsidRPr="006B1045">
        <w:rPr>
          <w:rFonts w:ascii="Raleway" w:hAnsi="Raleway"/>
        </w:rPr>
        <w:t xml:space="preserve"> this will be a walk.</w:t>
      </w:r>
    </w:p>
    <w:p w14:paraId="42B7A6AF" w14:textId="77777777" w:rsidR="000A6B63" w:rsidRPr="006B1045" w:rsidRDefault="000A6B63" w:rsidP="00E02969">
      <w:pPr>
        <w:rPr>
          <w:rFonts w:ascii="Raleway" w:hAnsi="Raleway"/>
        </w:rPr>
      </w:pPr>
    </w:p>
    <w:p w14:paraId="702A1584" w14:textId="77777777" w:rsidR="00E02969" w:rsidRPr="006B1045" w:rsidRDefault="000A6B63" w:rsidP="000A6B63">
      <w:pPr>
        <w:pStyle w:val="ListParagraph"/>
        <w:rPr>
          <w:rFonts w:ascii="Raleway" w:hAnsi="Raleway"/>
        </w:rPr>
      </w:pPr>
      <w:r w:rsidRPr="006B1045">
        <w:rPr>
          <w:rFonts w:ascii="Raleway" w:hAnsi="Raleway"/>
        </w:rPr>
        <w:t>If you do not exercise daily, your body will metaboli</w:t>
      </w:r>
      <w:r w:rsidR="00E02969" w:rsidRPr="006B1045">
        <w:rPr>
          <w:rFonts w:ascii="Raleway" w:hAnsi="Raleway"/>
        </w:rPr>
        <w:t>s</w:t>
      </w:r>
      <w:r w:rsidRPr="006B1045">
        <w:rPr>
          <w:rFonts w:ascii="Raleway" w:hAnsi="Raleway"/>
        </w:rPr>
        <w:t xml:space="preserve">e your unused muscle and you will lose muscle mass and strength. </w:t>
      </w:r>
    </w:p>
    <w:p w14:paraId="207EFD8F" w14:textId="77777777" w:rsidR="00E02969" w:rsidRPr="006B1045" w:rsidRDefault="00E02969" w:rsidP="000A6B63">
      <w:pPr>
        <w:pStyle w:val="ListParagraph"/>
        <w:rPr>
          <w:rFonts w:ascii="Raleway" w:hAnsi="Raleway"/>
        </w:rPr>
      </w:pPr>
    </w:p>
    <w:p w14:paraId="3C003721" w14:textId="20D9A53B" w:rsidR="00E02969" w:rsidRPr="006B1045" w:rsidRDefault="000A6B63" w:rsidP="00E02969">
      <w:pPr>
        <w:pStyle w:val="ListParagraph"/>
        <w:rPr>
          <w:rFonts w:ascii="Raleway" w:hAnsi="Raleway"/>
        </w:rPr>
      </w:pPr>
      <w:r w:rsidRPr="006B1045">
        <w:rPr>
          <w:rFonts w:ascii="Raleway" w:hAnsi="Raleway"/>
        </w:rPr>
        <w:t xml:space="preserve">Exercise will communicate to your body that you want to use your muscles and force it to burn the fat instead. </w:t>
      </w:r>
    </w:p>
    <w:p w14:paraId="503E776A" w14:textId="77777777" w:rsidR="00E02969" w:rsidRPr="006B1045" w:rsidRDefault="000A6B63" w:rsidP="000A6B63">
      <w:pPr>
        <w:pStyle w:val="ListParagraph"/>
        <w:rPr>
          <w:rFonts w:ascii="Raleway" w:hAnsi="Raleway"/>
        </w:rPr>
      </w:pPr>
      <w:r w:rsidRPr="006B1045">
        <w:rPr>
          <w:rFonts w:ascii="Raleway" w:hAnsi="Raleway"/>
        </w:rPr>
        <w:t>Walk, skip, and dance around the house- move</w:t>
      </w:r>
      <w:r w:rsidR="00E02969" w:rsidRPr="006B1045">
        <w:rPr>
          <w:rFonts w:ascii="Raleway" w:hAnsi="Raleway"/>
        </w:rPr>
        <w:t xml:space="preserve"> if you can’t get out of the house</w:t>
      </w:r>
      <w:r w:rsidRPr="006B1045">
        <w:rPr>
          <w:rFonts w:ascii="Raleway" w:hAnsi="Raleway"/>
        </w:rPr>
        <w:t xml:space="preserve">! </w:t>
      </w:r>
    </w:p>
    <w:p w14:paraId="1EFD12A8" w14:textId="77777777" w:rsidR="00E02969" w:rsidRPr="006B1045" w:rsidRDefault="00E02969" w:rsidP="000A6B63">
      <w:pPr>
        <w:pStyle w:val="ListParagraph"/>
        <w:rPr>
          <w:rFonts w:ascii="Raleway" w:hAnsi="Raleway"/>
        </w:rPr>
      </w:pPr>
    </w:p>
    <w:p w14:paraId="6011898A" w14:textId="7A5A55DA" w:rsidR="006B1045" w:rsidRDefault="000A6B63" w:rsidP="000A6B63">
      <w:pPr>
        <w:pStyle w:val="ListParagraph"/>
        <w:rPr>
          <w:rFonts w:ascii="Raleway" w:hAnsi="Raleway"/>
        </w:rPr>
      </w:pPr>
      <w:r w:rsidRPr="006B1045">
        <w:rPr>
          <w:rFonts w:ascii="Raleway" w:hAnsi="Raleway"/>
        </w:rPr>
        <w:t xml:space="preserve">If you have diabetes, monitor your blood sugar levels carefully. </w:t>
      </w:r>
      <w:r w:rsidR="00E02969" w:rsidRPr="006B1045">
        <w:rPr>
          <w:rFonts w:ascii="Raleway" w:hAnsi="Raleway"/>
        </w:rPr>
        <w:br/>
      </w:r>
      <w:r w:rsidRPr="006B1045">
        <w:rPr>
          <w:rFonts w:ascii="Raleway" w:hAnsi="Raleway"/>
        </w:rPr>
        <w:t>You may need to adjust insulin or other diabetes medication</w:t>
      </w:r>
      <w:r w:rsidR="00E02969" w:rsidRPr="006B1045">
        <w:rPr>
          <w:rFonts w:ascii="Raleway" w:hAnsi="Raleway"/>
        </w:rPr>
        <w:t xml:space="preserve"> in conjunction with advice from your GP.  Please make no changes to any medication before you agree this with your healthcare professional.</w:t>
      </w:r>
    </w:p>
    <w:p w14:paraId="769C94C9" w14:textId="7004E850" w:rsidR="006B1045" w:rsidRDefault="006B1045" w:rsidP="000A6B63">
      <w:pPr>
        <w:pStyle w:val="ListParagraph"/>
        <w:rPr>
          <w:rFonts w:ascii="Raleway" w:hAnsi="Raleway"/>
        </w:rPr>
      </w:pPr>
    </w:p>
    <w:p w14:paraId="07514AAA" w14:textId="54AA0A23" w:rsidR="006B1045" w:rsidRDefault="006B1045" w:rsidP="000A6B63">
      <w:pPr>
        <w:pStyle w:val="ListParagraph"/>
        <w:rPr>
          <w:rFonts w:ascii="Raleway" w:hAnsi="Raleway"/>
        </w:rPr>
      </w:pPr>
      <w:r>
        <w:rPr>
          <w:rFonts w:ascii="Raleway" w:hAnsi="Raleway"/>
          <w:noProof/>
        </w:rPr>
        <w:drawing>
          <wp:inline distT="0" distB="0" distL="0" distR="0" wp14:anchorId="1A53CB44" wp14:editId="1BA9AE6C">
            <wp:extent cx="914400" cy="914400"/>
            <wp:effectExtent l="0" t="0" r="0" b="0"/>
            <wp:docPr id="8" name="Graphic 8" descr="Line arrow: Stra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ne arrow: Straigh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914400" cy="914400"/>
                    </a:xfrm>
                    <a:prstGeom prst="rect">
                      <a:avLst/>
                    </a:prstGeom>
                  </pic:spPr>
                </pic:pic>
              </a:graphicData>
            </a:graphic>
          </wp:inline>
        </w:drawing>
      </w:r>
    </w:p>
    <w:p w14:paraId="71FB2F8E" w14:textId="1D7D0410" w:rsidR="006B1045" w:rsidRPr="006B1045" w:rsidRDefault="00E02969" w:rsidP="000A6B63">
      <w:pPr>
        <w:pStyle w:val="ListParagraph"/>
        <w:rPr>
          <w:rFonts w:ascii="Raleway" w:hAnsi="Raleway"/>
        </w:rPr>
      </w:pPr>
      <w:r w:rsidRPr="006B1045">
        <w:rPr>
          <w:rFonts w:ascii="Raleway" w:hAnsi="Raleway"/>
        </w:rPr>
        <w:br/>
      </w:r>
    </w:p>
    <w:p w14:paraId="0C769DDE" w14:textId="39F034E0" w:rsidR="00E02969" w:rsidRPr="006B1045" w:rsidRDefault="006B1045" w:rsidP="006B1045">
      <w:pPr>
        <w:pStyle w:val="ListParagraph"/>
        <w:numPr>
          <w:ilvl w:val="0"/>
          <w:numId w:val="25"/>
        </w:numPr>
        <w:rPr>
          <w:rFonts w:ascii="Raleway" w:hAnsi="Raleway"/>
          <w:b/>
          <w:bCs/>
        </w:rPr>
      </w:pPr>
      <w:r w:rsidRPr="006B1045">
        <w:rPr>
          <w:rFonts w:ascii="Raleway" w:hAnsi="Raleway"/>
          <w:b/>
          <w:bCs/>
        </w:rPr>
        <w:t xml:space="preserve"> </w:t>
      </w:r>
      <w:r w:rsidR="00E02969" w:rsidRPr="006B1045">
        <w:rPr>
          <w:rFonts w:ascii="Raleway" w:hAnsi="Raleway"/>
          <w:b/>
          <w:bCs/>
        </w:rPr>
        <w:t>DEALING WITH HEAD HUNGER</w:t>
      </w:r>
    </w:p>
    <w:p w14:paraId="725286DC" w14:textId="77777777" w:rsidR="006B1045" w:rsidRPr="006B1045" w:rsidRDefault="006B1045" w:rsidP="006B1045">
      <w:pPr>
        <w:rPr>
          <w:rFonts w:ascii="Raleway" w:hAnsi="Raleway"/>
        </w:rPr>
      </w:pPr>
    </w:p>
    <w:p w14:paraId="4AD2E37B" w14:textId="77777777" w:rsidR="00E02969" w:rsidRPr="006B1045" w:rsidRDefault="00E02969" w:rsidP="000A6B63">
      <w:pPr>
        <w:pStyle w:val="ListParagraph"/>
        <w:rPr>
          <w:rFonts w:ascii="Raleway" w:hAnsi="Raleway"/>
        </w:rPr>
      </w:pPr>
    </w:p>
    <w:p w14:paraId="63B1E149" w14:textId="62E3B2E3" w:rsidR="00E02969" w:rsidRPr="006B1045" w:rsidRDefault="000A6B63" w:rsidP="000A6B63">
      <w:pPr>
        <w:pStyle w:val="ListParagraph"/>
        <w:rPr>
          <w:rFonts w:ascii="Raleway" w:hAnsi="Raleway"/>
        </w:rPr>
      </w:pPr>
      <w:r w:rsidRPr="006B1045">
        <w:rPr>
          <w:rFonts w:ascii="Raleway" w:hAnsi="Raleway"/>
          <w:b/>
          <w:bCs/>
          <w:i/>
          <w:iCs/>
        </w:rPr>
        <w:t xml:space="preserve"> Head </w:t>
      </w:r>
      <w:r w:rsidR="00E02969" w:rsidRPr="006B1045">
        <w:rPr>
          <w:rFonts w:ascii="Raleway" w:hAnsi="Raleway"/>
          <w:b/>
          <w:bCs/>
          <w:i/>
          <w:iCs/>
        </w:rPr>
        <w:t>H</w:t>
      </w:r>
      <w:r w:rsidRPr="006B1045">
        <w:rPr>
          <w:rFonts w:ascii="Raleway" w:hAnsi="Raleway"/>
          <w:b/>
          <w:bCs/>
          <w:i/>
          <w:iCs/>
        </w:rPr>
        <w:t>unger</w:t>
      </w:r>
      <w:r w:rsidRPr="006B1045">
        <w:rPr>
          <w:rFonts w:ascii="Raleway" w:hAnsi="Raleway"/>
        </w:rPr>
        <w:t xml:space="preserve"> refers to a condition in which you think you need </w:t>
      </w:r>
      <w:proofErr w:type="gramStart"/>
      <w:r w:rsidRPr="006B1045">
        <w:rPr>
          <w:rFonts w:ascii="Raleway" w:hAnsi="Raleway"/>
        </w:rPr>
        <w:t>food</w:t>
      </w:r>
      <w:proofErr w:type="gramEnd"/>
      <w:r w:rsidRPr="006B1045">
        <w:rPr>
          <w:rFonts w:ascii="Raleway" w:hAnsi="Raleway"/>
        </w:rPr>
        <w:t xml:space="preserve"> but your body is not actually the one demanding energy. </w:t>
      </w:r>
    </w:p>
    <w:p w14:paraId="78F3C75E" w14:textId="77777777" w:rsidR="00E02969" w:rsidRPr="006B1045" w:rsidRDefault="00E02969" w:rsidP="000A6B63">
      <w:pPr>
        <w:pStyle w:val="ListParagraph"/>
        <w:rPr>
          <w:rFonts w:ascii="Raleway" w:hAnsi="Raleway"/>
        </w:rPr>
      </w:pPr>
    </w:p>
    <w:p w14:paraId="7FFE6A94" w14:textId="77777777" w:rsidR="00E02969" w:rsidRPr="006B1045" w:rsidRDefault="000A6B63" w:rsidP="000A6B63">
      <w:pPr>
        <w:pStyle w:val="ListParagraph"/>
        <w:rPr>
          <w:rFonts w:ascii="Raleway" w:hAnsi="Raleway"/>
        </w:rPr>
      </w:pPr>
      <w:r w:rsidRPr="006B1045">
        <w:rPr>
          <w:rFonts w:ascii="Raleway" w:hAnsi="Raleway"/>
        </w:rPr>
        <w:t xml:space="preserve">Something else is triggering you to respond to food. </w:t>
      </w:r>
    </w:p>
    <w:p w14:paraId="1800F666" w14:textId="77777777" w:rsidR="00E02969" w:rsidRPr="006B1045" w:rsidRDefault="00E02969" w:rsidP="000A6B63">
      <w:pPr>
        <w:pStyle w:val="ListParagraph"/>
        <w:rPr>
          <w:rFonts w:ascii="Raleway" w:hAnsi="Raleway"/>
        </w:rPr>
      </w:pPr>
    </w:p>
    <w:p w14:paraId="35F2EF7B" w14:textId="692205E5" w:rsidR="00E02969" w:rsidRPr="006B1045" w:rsidRDefault="000A6B63" w:rsidP="000A6B63">
      <w:pPr>
        <w:pStyle w:val="ListParagraph"/>
        <w:rPr>
          <w:rFonts w:ascii="Raleway" w:hAnsi="Raleway"/>
          <w:b/>
          <w:bCs/>
        </w:rPr>
      </w:pPr>
      <w:r w:rsidRPr="006B1045">
        <w:rPr>
          <w:rFonts w:ascii="Raleway" w:hAnsi="Raleway"/>
          <w:b/>
          <w:bCs/>
        </w:rPr>
        <w:t xml:space="preserve">6 ways to deal with </w:t>
      </w:r>
      <w:r w:rsidR="006B1045" w:rsidRPr="006B1045">
        <w:rPr>
          <w:rFonts w:ascii="Raleway" w:hAnsi="Raleway"/>
          <w:b/>
          <w:bCs/>
        </w:rPr>
        <w:t>H</w:t>
      </w:r>
      <w:r w:rsidRPr="006B1045">
        <w:rPr>
          <w:rFonts w:ascii="Raleway" w:hAnsi="Raleway"/>
          <w:b/>
          <w:bCs/>
        </w:rPr>
        <w:t xml:space="preserve">ead </w:t>
      </w:r>
      <w:r w:rsidR="006B1045" w:rsidRPr="006B1045">
        <w:rPr>
          <w:rFonts w:ascii="Raleway" w:hAnsi="Raleway"/>
          <w:b/>
          <w:bCs/>
        </w:rPr>
        <w:t>H</w:t>
      </w:r>
      <w:r w:rsidRPr="006B1045">
        <w:rPr>
          <w:rFonts w:ascii="Raleway" w:hAnsi="Raleway"/>
          <w:b/>
          <w:bCs/>
        </w:rPr>
        <w:t xml:space="preserve">unger </w:t>
      </w:r>
    </w:p>
    <w:p w14:paraId="21A971FE" w14:textId="77777777" w:rsidR="00E02969" w:rsidRPr="006B1045" w:rsidRDefault="00E02969" w:rsidP="000A6B63">
      <w:pPr>
        <w:pStyle w:val="ListParagraph"/>
        <w:rPr>
          <w:rFonts w:ascii="Raleway" w:hAnsi="Raleway"/>
        </w:rPr>
      </w:pPr>
    </w:p>
    <w:p w14:paraId="5C229A7D" w14:textId="77777777" w:rsidR="00E02969" w:rsidRPr="006B1045" w:rsidRDefault="000A6B63" w:rsidP="000A6B63">
      <w:pPr>
        <w:pStyle w:val="ListParagraph"/>
        <w:rPr>
          <w:rFonts w:ascii="Raleway" w:hAnsi="Raleway"/>
        </w:rPr>
      </w:pPr>
      <w:r w:rsidRPr="006B1045">
        <w:rPr>
          <w:rFonts w:ascii="Raleway" w:hAnsi="Raleway"/>
        </w:rPr>
        <w:t xml:space="preserve">1. Take a sip of water. </w:t>
      </w:r>
    </w:p>
    <w:p w14:paraId="6FFA635E" w14:textId="77777777" w:rsidR="00E02969" w:rsidRPr="006B1045" w:rsidRDefault="000A6B63" w:rsidP="000A6B63">
      <w:pPr>
        <w:pStyle w:val="ListParagraph"/>
        <w:rPr>
          <w:rFonts w:ascii="Raleway" w:hAnsi="Raleway"/>
        </w:rPr>
      </w:pPr>
      <w:r w:rsidRPr="006B1045">
        <w:rPr>
          <w:rFonts w:ascii="Raleway" w:hAnsi="Raleway"/>
        </w:rPr>
        <w:t xml:space="preserve">2. Wait it out (about ten minutes). </w:t>
      </w:r>
    </w:p>
    <w:p w14:paraId="1882F9E2" w14:textId="77777777" w:rsidR="00E02969" w:rsidRPr="006B1045" w:rsidRDefault="000A6B63" w:rsidP="000A6B63">
      <w:pPr>
        <w:pStyle w:val="ListParagraph"/>
        <w:rPr>
          <w:rFonts w:ascii="Raleway" w:hAnsi="Raleway"/>
        </w:rPr>
      </w:pPr>
      <w:r w:rsidRPr="006B1045">
        <w:rPr>
          <w:rFonts w:ascii="Raleway" w:hAnsi="Raleway"/>
        </w:rPr>
        <w:t>3. Exercise – walk, stretch etc.</w:t>
      </w:r>
    </w:p>
    <w:p w14:paraId="1C9FE90B" w14:textId="6EBC85EB" w:rsidR="00E02969" w:rsidRPr="006B1045" w:rsidRDefault="000A6B63" w:rsidP="000A6B63">
      <w:pPr>
        <w:pStyle w:val="ListParagraph"/>
        <w:rPr>
          <w:rFonts w:ascii="Raleway" w:hAnsi="Raleway"/>
        </w:rPr>
      </w:pPr>
      <w:r w:rsidRPr="006B1045">
        <w:rPr>
          <w:rFonts w:ascii="Raleway" w:hAnsi="Raleway"/>
        </w:rPr>
        <w:t xml:space="preserve">4. Concentrate on deep, slow breathing. </w:t>
      </w:r>
    </w:p>
    <w:p w14:paraId="720CA362" w14:textId="77777777" w:rsidR="00E02969" w:rsidRPr="006B1045" w:rsidRDefault="000A6B63" w:rsidP="000A6B63">
      <w:pPr>
        <w:pStyle w:val="ListParagraph"/>
        <w:rPr>
          <w:rFonts w:ascii="Raleway" w:hAnsi="Raleway"/>
        </w:rPr>
      </w:pPr>
      <w:r w:rsidRPr="006B1045">
        <w:rPr>
          <w:rFonts w:ascii="Raleway" w:hAnsi="Raleway"/>
        </w:rPr>
        <w:t>5. Tell yourself the feeling will pass.</w:t>
      </w:r>
    </w:p>
    <w:p w14:paraId="0AA89EEB" w14:textId="516A7F58" w:rsidR="00E02969" w:rsidRDefault="000A6B63" w:rsidP="000A6B63">
      <w:pPr>
        <w:pStyle w:val="ListParagraph"/>
        <w:rPr>
          <w:rFonts w:ascii="Raleway" w:hAnsi="Raleway"/>
        </w:rPr>
      </w:pPr>
      <w:r w:rsidRPr="006B1045">
        <w:rPr>
          <w:rFonts w:ascii="Raleway" w:hAnsi="Raleway"/>
        </w:rPr>
        <w:lastRenderedPageBreak/>
        <w:t xml:space="preserve">6. Eat a little bit of something nutritious. </w:t>
      </w:r>
    </w:p>
    <w:p w14:paraId="0E12AD98" w14:textId="7D9A59E9" w:rsidR="006B1045" w:rsidRDefault="006B1045" w:rsidP="000A6B63">
      <w:pPr>
        <w:pStyle w:val="ListParagraph"/>
        <w:rPr>
          <w:rFonts w:ascii="Raleway" w:hAnsi="Raleway"/>
        </w:rPr>
      </w:pPr>
    </w:p>
    <w:p w14:paraId="25783A9B" w14:textId="106D02A3" w:rsidR="006B1045" w:rsidRPr="006B1045" w:rsidRDefault="006B1045" w:rsidP="000A6B63">
      <w:pPr>
        <w:pStyle w:val="ListParagraph"/>
        <w:rPr>
          <w:rFonts w:ascii="Raleway" w:hAnsi="Raleway"/>
        </w:rPr>
      </w:pPr>
      <w:r>
        <w:rPr>
          <w:rFonts w:ascii="Raleway" w:hAnsi="Raleway"/>
          <w:noProof/>
        </w:rPr>
        <w:drawing>
          <wp:inline distT="0" distB="0" distL="0" distR="0" wp14:anchorId="410ACEC7" wp14:editId="56AB7E89">
            <wp:extent cx="914400" cy="914400"/>
            <wp:effectExtent l="0" t="0" r="0" b="0"/>
            <wp:docPr id="9" name="Graphic 9" descr="Line arrow: Stra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ine arrow: Straigh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914400" cy="914400"/>
                    </a:xfrm>
                    <a:prstGeom prst="rect">
                      <a:avLst/>
                    </a:prstGeom>
                  </pic:spPr>
                </pic:pic>
              </a:graphicData>
            </a:graphic>
          </wp:inline>
        </w:drawing>
      </w:r>
    </w:p>
    <w:p w14:paraId="0749B46F" w14:textId="77777777" w:rsidR="006B1045" w:rsidRPr="006B1045" w:rsidRDefault="006B1045" w:rsidP="006B1045">
      <w:pPr>
        <w:rPr>
          <w:rFonts w:ascii="Raleway" w:hAnsi="Raleway"/>
          <w:b/>
          <w:bCs/>
        </w:rPr>
      </w:pPr>
    </w:p>
    <w:p w14:paraId="008C817B" w14:textId="2B3AFAF2" w:rsidR="00E02969" w:rsidRPr="006B1045" w:rsidRDefault="00E02969" w:rsidP="006B1045">
      <w:pPr>
        <w:pStyle w:val="ListParagraph"/>
        <w:numPr>
          <w:ilvl w:val="0"/>
          <w:numId w:val="25"/>
        </w:numPr>
        <w:rPr>
          <w:rFonts w:ascii="Raleway" w:hAnsi="Raleway"/>
          <w:b/>
          <w:bCs/>
        </w:rPr>
      </w:pPr>
      <w:r w:rsidRPr="006B1045">
        <w:rPr>
          <w:rFonts w:ascii="Raleway" w:hAnsi="Raleway"/>
          <w:b/>
          <w:bCs/>
        </w:rPr>
        <w:t>GIVE YOURSELF SUPPORT</w:t>
      </w:r>
    </w:p>
    <w:p w14:paraId="7E278C1D" w14:textId="77777777" w:rsidR="00E02969" w:rsidRPr="006B1045" w:rsidRDefault="00E02969" w:rsidP="000A6B63">
      <w:pPr>
        <w:pStyle w:val="ListParagraph"/>
        <w:rPr>
          <w:rFonts w:ascii="Raleway" w:hAnsi="Raleway"/>
        </w:rPr>
      </w:pPr>
    </w:p>
    <w:p w14:paraId="673ADD0F" w14:textId="77777777" w:rsidR="00E02969" w:rsidRPr="006B1045" w:rsidRDefault="00E02969" w:rsidP="000A6B63">
      <w:pPr>
        <w:pStyle w:val="ListParagraph"/>
        <w:rPr>
          <w:rFonts w:ascii="Raleway" w:hAnsi="Raleway"/>
        </w:rPr>
      </w:pPr>
      <w:r w:rsidRPr="006B1045">
        <w:rPr>
          <w:rFonts w:ascii="Raleway" w:hAnsi="Raleway"/>
        </w:rPr>
        <w:t>W</w:t>
      </w:r>
      <w:r w:rsidR="000A6B63" w:rsidRPr="006B1045">
        <w:rPr>
          <w:rFonts w:ascii="Raleway" w:hAnsi="Raleway"/>
        </w:rPr>
        <w:t>hat about the rest of the time</w:t>
      </w:r>
      <w:r w:rsidRPr="006B1045">
        <w:rPr>
          <w:rFonts w:ascii="Raleway" w:hAnsi="Raleway"/>
        </w:rPr>
        <w:t>?</w:t>
      </w:r>
    </w:p>
    <w:p w14:paraId="16F49128" w14:textId="77777777" w:rsidR="00E02969" w:rsidRPr="006B1045" w:rsidRDefault="00E02969" w:rsidP="000A6B63">
      <w:pPr>
        <w:pStyle w:val="ListParagraph"/>
        <w:rPr>
          <w:rFonts w:ascii="Raleway" w:hAnsi="Raleway"/>
        </w:rPr>
      </w:pPr>
    </w:p>
    <w:p w14:paraId="5E0387FC" w14:textId="77777777" w:rsidR="00E02969" w:rsidRPr="006B1045" w:rsidRDefault="000A6B63" w:rsidP="000A6B63">
      <w:pPr>
        <w:pStyle w:val="ListParagraph"/>
        <w:rPr>
          <w:rFonts w:ascii="Raleway" w:hAnsi="Raleway"/>
        </w:rPr>
      </w:pPr>
      <w:r w:rsidRPr="006B1045">
        <w:rPr>
          <w:rFonts w:ascii="Raleway" w:hAnsi="Raleway"/>
        </w:rPr>
        <w:t xml:space="preserve"> It is important to recognize that as you go through this program</w:t>
      </w:r>
      <w:r w:rsidR="00E02969" w:rsidRPr="006B1045">
        <w:rPr>
          <w:rFonts w:ascii="Raleway" w:hAnsi="Raleway"/>
        </w:rPr>
        <w:t>me</w:t>
      </w:r>
      <w:r w:rsidRPr="006B1045">
        <w:rPr>
          <w:rFonts w:ascii="Raleway" w:hAnsi="Raleway"/>
        </w:rPr>
        <w:t xml:space="preserve"> and the changes demanded by a </w:t>
      </w:r>
      <w:r w:rsidR="00E02969" w:rsidRPr="006B1045">
        <w:rPr>
          <w:rFonts w:ascii="Raleway" w:hAnsi="Raleway"/>
        </w:rPr>
        <w:t>V</w:t>
      </w:r>
      <w:r w:rsidRPr="006B1045">
        <w:rPr>
          <w:rFonts w:ascii="Raleway" w:hAnsi="Raleway"/>
        </w:rPr>
        <w:t xml:space="preserve">irtual Gastric Band that you will frequently have to be your own support. </w:t>
      </w:r>
    </w:p>
    <w:p w14:paraId="2858C04E" w14:textId="77777777" w:rsidR="00E02969" w:rsidRPr="006B1045" w:rsidRDefault="00E02969" w:rsidP="000A6B63">
      <w:pPr>
        <w:pStyle w:val="ListParagraph"/>
        <w:rPr>
          <w:rFonts w:ascii="Raleway" w:hAnsi="Raleway"/>
        </w:rPr>
      </w:pPr>
    </w:p>
    <w:p w14:paraId="090587C0" w14:textId="12F4819C" w:rsidR="00E02969" w:rsidRPr="006B1045" w:rsidRDefault="000A6B63" w:rsidP="000A6B63">
      <w:pPr>
        <w:pStyle w:val="ListParagraph"/>
        <w:rPr>
          <w:rFonts w:ascii="Raleway" w:hAnsi="Raleway"/>
        </w:rPr>
      </w:pPr>
      <w:r w:rsidRPr="006B1045">
        <w:rPr>
          <w:rFonts w:ascii="Raleway" w:hAnsi="Raleway"/>
        </w:rPr>
        <w:t xml:space="preserve">To do so requires that you take some ownership of the process. </w:t>
      </w:r>
    </w:p>
    <w:p w14:paraId="491CF56B" w14:textId="60ABC88F" w:rsidR="00E02969" w:rsidRPr="006B1045" w:rsidRDefault="00E02969" w:rsidP="000A6B63">
      <w:pPr>
        <w:pStyle w:val="ListParagraph"/>
        <w:rPr>
          <w:rFonts w:ascii="Raleway" w:hAnsi="Raleway"/>
        </w:rPr>
      </w:pPr>
      <w:r w:rsidRPr="006B1045">
        <w:rPr>
          <w:rFonts w:ascii="Raleway" w:hAnsi="Raleway"/>
        </w:rPr>
        <w:t>Only you can choose the actions necessary to make this work.</w:t>
      </w:r>
      <w:r w:rsidRPr="006B1045">
        <w:rPr>
          <w:rFonts w:ascii="Raleway" w:hAnsi="Raleway"/>
        </w:rPr>
        <w:br/>
        <w:t xml:space="preserve">We can tell you the route – but you </w:t>
      </w:r>
      <w:r w:rsidR="006B1045" w:rsidRPr="006B1045">
        <w:rPr>
          <w:rFonts w:ascii="Raleway" w:hAnsi="Raleway"/>
        </w:rPr>
        <w:t>must</w:t>
      </w:r>
      <w:r w:rsidRPr="006B1045">
        <w:rPr>
          <w:rFonts w:ascii="Raleway" w:hAnsi="Raleway"/>
        </w:rPr>
        <w:t xml:space="preserve"> choose to follow the directions…</w:t>
      </w:r>
    </w:p>
    <w:p w14:paraId="6BE894C0" w14:textId="549F6F34" w:rsidR="00E02969" w:rsidRPr="006B1045" w:rsidRDefault="00E02969" w:rsidP="000A6B63">
      <w:pPr>
        <w:pStyle w:val="ListParagraph"/>
        <w:rPr>
          <w:rFonts w:ascii="Raleway" w:hAnsi="Raleway"/>
        </w:rPr>
      </w:pPr>
    </w:p>
    <w:p w14:paraId="0379F5A3" w14:textId="009D4191" w:rsidR="00E02969" w:rsidRPr="006B1045" w:rsidRDefault="00E02969" w:rsidP="000A6B63">
      <w:pPr>
        <w:pStyle w:val="ListParagraph"/>
        <w:rPr>
          <w:rFonts w:ascii="Raleway" w:hAnsi="Raleway"/>
          <w:i/>
          <w:iCs/>
        </w:rPr>
      </w:pPr>
      <w:r w:rsidRPr="006B1045">
        <w:rPr>
          <w:rFonts w:ascii="Raleway" w:hAnsi="Raleway"/>
        </w:rPr>
        <w:t>Help yourself by removing obvious obstacles (</w:t>
      </w:r>
      <w:proofErr w:type="gramStart"/>
      <w:r w:rsidRPr="006B1045">
        <w:rPr>
          <w:rFonts w:ascii="Raleway" w:hAnsi="Raleway"/>
          <w:i/>
          <w:iCs/>
        </w:rPr>
        <w:t>i.e.</w:t>
      </w:r>
      <w:proofErr w:type="gramEnd"/>
      <w:r w:rsidRPr="006B1045">
        <w:rPr>
          <w:rFonts w:ascii="Raleway" w:hAnsi="Raleway"/>
          <w:i/>
          <w:iCs/>
        </w:rPr>
        <w:t xml:space="preserve"> Weakness for chocolate? Don’t have it in the house </w:t>
      </w:r>
      <w:r w:rsidR="008546FD" w:rsidRPr="006B1045">
        <w:rPr>
          <w:rFonts w:ascii="Raleway" w:hAnsi="Raleway"/>
          <w:i/>
          <w:iCs/>
        </w:rPr>
        <w:t>etc.</w:t>
      </w:r>
      <w:r w:rsidRPr="006B1045">
        <w:rPr>
          <w:rFonts w:ascii="Raleway" w:hAnsi="Raleway"/>
          <w:i/>
          <w:iCs/>
        </w:rPr>
        <w:t>)</w:t>
      </w:r>
    </w:p>
    <w:p w14:paraId="2E472870" w14:textId="7AE71DA3" w:rsidR="00E02969" w:rsidRPr="006B1045" w:rsidRDefault="00E02969" w:rsidP="000A6B63">
      <w:pPr>
        <w:pStyle w:val="ListParagraph"/>
        <w:rPr>
          <w:rFonts w:ascii="Raleway" w:hAnsi="Raleway"/>
        </w:rPr>
      </w:pPr>
    </w:p>
    <w:p w14:paraId="0F68E4F6" w14:textId="71486C11" w:rsidR="00E02969" w:rsidRPr="006B1045" w:rsidRDefault="00E02969" w:rsidP="000A6B63">
      <w:pPr>
        <w:pStyle w:val="ListParagraph"/>
        <w:rPr>
          <w:rFonts w:ascii="Raleway" w:hAnsi="Raleway"/>
        </w:rPr>
      </w:pPr>
      <w:r w:rsidRPr="006B1045">
        <w:rPr>
          <w:rFonts w:ascii="Raleway" w:hAnsi="Raleway"/>
        </w:rPr>
        <w:t>Understand what your strengths and weaknesses in the past have been – and how you will ideally do things in the future.</w:t>
      </w:r>
    </w:p>
    <w:p w14:paraId="50AFD0DB" w14:textId="03EC4E82" w:rsidR="00E02969" w:rsidRPr="006B1045" w:rsidRDefault="00E02969" w:rsidP="000A6B63">
      <w:pPr>
        <w:pStyle w:val="ListParagraph"/>
        <w:rPr>
          <w:rFonts w:ascii="Raleway" w:hAnsi="Raleway"/>
        </w:rPr>
      </w:pPr>
    </w:p>
    <w:p w14:paraId="1B8C88C0" w14:textId="319A0ED2" w:rsidR="00E02969" w:rsidRPr="006B1045" w:rsidRDefault="00E02969" w:rsidP="000A6B63">
      <w:pPr>
        <w:pStyle w:val="ListParagraph"/>
        <w:rPr>
          <w:rFonts w:ascii="Raleway" w:hAnsi="Raleway"/>
        </w:rPr>
      </w:pPr>
      <w:r w:rsidRPr="006B1045">
        <w:rPr>
          <w:rFonts w:ascii="Raleway" w:hAnsi="Raleway"/>
        </w:rPr>
        <w:t>Reward yourself for each milestone or breakthrough – think now about what non-food related rewards these might be.</w:t>
      </w:r>
      <w:r w:rsidRPr="006B1045">
        <w:rPr>
          <w:rFonts w:ascii="Raleway" w:hAnsi="Raleway"/>
        </w:rPr>
        <w:br/>
        <w:t>Make yourself a list.</w:t>
      </w:r>
      <w:r w:rsidRPr="006B1045">
        <w:rPr>
          <w:rFonts w:ascii="Raleway" w:hAnsi="Raleway"/>
        </w:rPr>
        <w:br/>
        <w:t>Stick it on the fridge.</w:t>
      </w:r>
    </w:p>
    <w:p w14:paraId="7E375013" w14:textId="2B07D52D" w:rsidR="00E02969" w:rsidRPr="006B1045" w:rsidRDefault="00E02969" w:rsidP="000A6B63">
      <w:pPr>
        <w:pStyle w:val="ListParagraph"/>
        <w:rPr>
          <w:rFonts w:ascii="Raleway" w:hAnsi="Raleway"/>
        </w:rPr>
      </w:pPr>
    </w:p>
    <w:p w14:paraId="6689E4F4" w14:textId="0266B234" w:rsidR="00E02969" w:rsidRPr="006B1045" w:rsidRDefault="00E02969" w:rsidP="000A6B63">
      <w:pPr>
        <w:pStyle w:val="ListParagraph"/>
        <w:rPr>
          <w:rFonts w:ascii="Raleway" w:hAnsi="Raleway"/>
        </w:rPr>
      </w:pPr>
      <w:r w:rsidRPr="006B1045">
        <w:rPr>
          <w:rFonts w:ascii="Raleway" w:hAnsi="Raleway"/>
        </w:rPr>
        <w:t>Good luck.</w:t>
      </w:r>
    </w:p>
    <w:p w14:paraId="0457F429" w14:textId="77777777" w:rsidR="00E02969" w:rsidRPr="006B1045" w:rsidRDefault="00E02969" w:rsidP="000A6B63">
      <w:pPr>
        <w:pStyle w:val="ListParagraph"/>
        <w:rPr>
          <w:rFonts w:ascii="Raleway" w:hAnsi="Raleway"/>
        </w:rPr>
      </w:pPr>
    </w:p>
    <w:p w14:paraId="00B4DF84" w14:textId="1397E237" w:rsidR="00A9204E" w:rsidRDefault="00A9204E" w:rsidP="000A6B63">
      <w:pPr>
        <w:pStyle w:val="ListParagraph"/>
      </w:pPr>
    </w:p>
    <w:sectPr w:rsidR="00A9204E">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AA78E" w14:textId="77777777" w:rsidR="007F6E5F" w:rsidRDefault="007F6E5F" w:rsidP="006B1045">
      <w:r>
        <w:separator/>
      </w:r>
    </w:p>
  </w:endnote>
  <w:endnote w:type="continuationSeparator" w:id="0">
    <w:p w14:paraId="4FECEE43" w14:textId="77777777" w:rsidR="007F6E5F" w:rsidRDefault="007F6E5F" w:rsidP="006B1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B58A" w14:textId="371EE322" w:rsidR="006B1045" w:rsidRDefault="006B1045">
    <w:pPr>
      <w:pStyle w:val="Footer"/>
    </w:pPr>
    <w:r>
      <w:rPr>
        <w:noProof/>
      </w:rPr>
      <w:drawing>
        <wp:anchor distT="0" distB="0" distL="114300" distR="114300" simplePos="0" relativeHeight="251658240" behindDoc="1" locked="0" layoutInCell="1" allowOverlap="1" wp14:anchorId="43050196" wp14:editId="035CD2CC">
          <wp:simplePos x="0" y="0"/>
          <wp:positionH relativeFrom="margin">
            <wp:align>center</wp:align>
          </wp:positionH>
          <wp:positionV relativeFrom="paragraph">
            <wp:posOffset>-162560</wp:posOffset>
          </wp:positionV>
          <wp:extent cx="533400" cy="533400"/>
          <wp:effectExtent l="0" t="0" r="0" b="0"/>
          <wp:wrapTight wrapText="bothSides">
            <wp:wrapPolygon edited="0">
              <wp:start x="7714" y="0"/>
              <wp:lineTo x="0" y="3857"/>
              <wp:lineTo x="0" y="15429"/>
              <wp:lineTo x="4629" y="20829"/>
              <wp:lineTo x="7714" y="20829"/>
              <wp:lineTo x="13114" y="20829"/>
              <wp:lineTo x="16200" y="20829"/>
              <wp:lineTo x="20829" y="15429"/>
              <wp:lineTo x="20829" y="3857"/>
              <wp:lineTo x="13114" y="0"/>
              <wp:lineTo x="7714" y="0"/>
            </wp:wrapPolygon>
          </wp:wrapTight>
          <wp:docPr id="12" name="Picture 12"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polyg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9D1E5" w14:textId="77777777" w:rsidR="007F6E5F" w:rsidRDefault="007F6E5F" w:rsidP="006B1045">
      <w:r>
        <w:separator/>
      </w:r>
    </w:p>
  </w:footnote>
  <w:footnote w:type="continuationSeparator" w:id="0">
    <w:p w14:paraId="75B5C1A3" w14:textId="77777777" w:rsidR="007F6E5F" w:rsidRDefault="007F6E5F" w:rsidP="006B1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1DFB1" w14:textId="6E6558C3" w:rsidR="006B1045" w:rsidRPr="006B1045" w:rsidRDefault="006B1045">
    <w:pPr>
      <w:pStyle w:val="Header"/>
      <w:rPr>
        <w:lang w:val="en-GB"/>
      </w:rPr>
    </w:pPr>
    <w:r>
      <w:rPr>
        <w:lang w:val="en-GB"/>
      </w:rPr>
      <w:t>© Wise &amp; Gorgeous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19035A"/>
    <w:multiLevelType w:val="hybridMultilevel"/>
    <w:tmpl w:val="4AD0988A"/>
    <w:lvl w:ilvl="0" w:tplc="571C5DBC">
      <w:start w:val="6"/>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3B33CC7"/>
    <w:multiLevelType w:val="hybridMultilevel"/>
    <w:tmpl w:val="E7BE1526"/>
    <w:lvl w:ilvl="0" w:tplc="BC3E1A58">
      <w:start w:val="3"/>
      <w:numFmt w:val="decimal"/>
      <w:lvlText w:val="%1."/>
      <w:lvlJc w:val="left"/>
      <w:pPr>
        <w:ind w:left="36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8F215F2"/>
    <w:multiLevelType w:val="hybridMultilevel"/>
    <w:tmpl w:val="5914DEE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8977D90"/>
    <w:multiLevelType w:val="hybridMultilevel"/>
    <w:tmpl w:val="3EC6C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2"/>
  </w:num>
  <w:num w:numId="2">
    <w:abstractNumId w:val="12"/>
  </w:num>
  <w:num w:numId="3">
    <w:abstractNumId w:val="10"/>
  </w:num>
  <w:num w:numId="4">
    <w:abstractNumId w:val="24"/>
  </w:num>
  <w:num w:numId="5">
    <w:abstractNumId w:val="13"/>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3"/>
  </w:num>
  <w:num w:numId="21">
    <w:abstractNumId w:val="18"/>
  </w:num>
  <w:num w:numId="22">
    <w:abstractNumId w:val="11"/>
  </w:num>
  <w:num w:numId="23">
    <w:abstractNumId w:val="26"/>
  </w:num>
  <w:num w:numId="24">
    <w:abstractNumId w:val="25"/>
  </w:num>
  <w:num w:numId="25">
    <w:abstractNumId w:val="20"/>
  </w:num>
  <w:num w:numId="26">
    <w:abstractNumId w:val="16"/>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B63"/>
    <w:rsid w:val="000A6B63"/>
    <w:rsid w:val="000E37B6"/>
    <w:rsid w:val="001E793D"/>
    <w:rsid w:val="00617F35"/>
    <w:rsid w:val="00645252"/>
    <w:rsid w:val="006B1045"/>
    <w:rsid w:val="006D3D74"/>
    <w:rsid w:val="007F6E5F"/>
    <w:rsid w:val="0083569A"/>
    <w:rsid w:val="008546FD"/>
    <w:rsid w:val="00A9204E"/>
    <w:rsid w:val="00E02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731A3"/>
  <w15:chartTrackingRefBased/>
  <w15:docId w15:val="{3BD8EFAE-2FAA-435F-AD00-F2D9171C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0A6B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20Grant\AppData\Local\Microsoft\Office\16.0\DTS\en-US%7bA3A03E99-AF05-4D27-8255-B4E93DFA597A%7d\%7b1CD18817-BF60-4EB3-9B7B-E06E4EF6513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{1CD18817-BF60-4EB3-9B7B-E06E4EF65130}tf02786999_win32</Template>
  <TotalTime>822</TotalTime>
  <Pages>1</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Grant</dc:creator>
  <cp:keywords/>
  <dc:description/>
  <cp:lastModifiedBy>Tanya Grant</cp:lastModifiedBy>
  <cp:revision>4</cp:revision>
  <dcterms:created xsi:type="dcterms:W3CDTF">2021-08-17T05:41:00Z</dcterms:created>
  <dcterms:modified xsi:type="dcterms:W3CDTF">2021-08-31T15:14:00Z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